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EF5282" w14:textId="77777777" w:rsidR="00A50510" w:rsidRDefault="00A50510">
      <w:pPr>
        <w:jc w:val="center"/>
        <w:rPr>
          <w:rFonts w:ascii="Arial" w:hAnsi="Arial" w:cs="Arial"/>
          <w:b/>
        </w:rPr>
      </w:pPr>
      <w:r>
        <w:rPr>
          <w:rFonts w:ascii="Arial" w:hAnsi="Arial" w:cs="Arial"/>
          <w:b/>
        </w:rPr>
        <w:t>LLANDAFF ROWING CLUB</w:t>
      </w:r>
    </w:p>
    <w:p w14:paraId="32359C83" w14:textId="77777777" w:rsidR="00A50510" w:rsidRDefault="00A50510">
      <w:pPr>
        <w:jc w:val="center"/>
        <w:rPr>
          <w:rFonts w:ascii="Arial" w:hAnsi="Arial" w:cs="Arial"/>
          <w:b/>
          <w:sz w:val="28"/>
          <w:szCs w:val="28"/>
        </w:rPr>
      </w:pPr>
      <w:r>
        <w:rPr>
          <w:rFonts w:ascii="Arial" w:hAnsi="Arial" w:cs="Arial"/>
          <w:b/>
        </w:rPr>
        <w:t>THE BOATHOUSE, BRIDGE ROAD, LLANDAFF, CARDIFF</w:t>
      </w:r>
    </w:p>
    <w:p w14:paraId="672A6659" w14:textId="77777777" w:rsidR="00A50510" w:rsidRDefault="00A50510">
      <w:pPr>
        <w:rPr>
          <w:rFonts w:ascii="Arial" w:hAnsi="Arial" w:cs="Arial"/>
          <w:b/>
          <w:sz w:val="28"/>
          <w:szCs w:val="28"/>
        </w:rPr>
      </w:pPr>
    </w:p>
    <w:p w14:paraId="6E0CB4A5" w14:textId="29D36635" w:rsidR="00A50510" w:rsidRDefault="00A50510">
      <w:pPr>
        <w:jc w:val="center"/>
        <w:rPr>
          <w:rFonts w:ascii="Arial" w:hAnsi="Arial" w:cs="Arial"/>
          <w:b/>
        </w:rPr>
      </w:pPr>
      <w:r>
        <w:rPr>
          <w:rFonts w:ascii="Arial" w:hAnsi="Arial" w:cs="Arial"/>
          <w:b/>
        </w:rPr>
        <w:t xml:space="preserve">REGATTA SAFETY PLAN </w:t>
      </w:r>
      <w:r w:rsidR="00FF0441">
        <w:rPr>
          <w:rFonts w:ascii="Arial" w:hAnsi="Arial" w:cs="Arial"/>
          <w:b/>
        </w:rPr>
        <w:t>202</w:t>
      </w:r>
      <w:r w:rsidR="00843E43">
        <w:rPr>
          <w:rFonts w:ascii="Arial" w:hAnsi="Arial" w:cs="Arial"/>
          <w:b/>
        </w:rPr>
        <w:t>5</w:t>
      </w:r>
    </w:p>
    <w:p w14:paraId="0A37501D" w14:textId="77777777" w:rsidR="00A50510" w:rsidRDefault="00A50510">
      <w:pPr>
        <w:rPr>
          <w:rFonts w:ascii="Arial" w:hAnsi="Arial" w:cs="Arial"/>
          <w:b/>
        </w:rPr>
      </w:pPr>
    </w:p>
    <w:p w14:paraId="0A1E9DAF" w14:textId="77777777" w:rsidR="00A50510" w:rsidRDefault="00A50510">
      <w:pPr>
        <w:numPr>
          <w:ilvl w:val="0"/>
          <w:numId w:val="13"/>
        </w:numPr>
        <w:rPr>
          <w:rFonts w:ascii="Arial" w:hAnsi="Arial" w:cs="Arial"/>
          <w:b/>
        </w:rPr>
      </w:pPr>
      <w:r>
        <w:rPr>
          <w:rFonts w:ascii="Arial" w:hAnsi="Arial" w:cs="Arial"/>
          <w:b/>
        </w:rPr>
        <w:t>RULES APPLYING TO THIS EVENT</w:t>
      </w:r>
    </w:p>
    <w:p w14:paraId="5DAB6C7B" w14:textId="77777777" w:rsidR="00A50510" w:rsidRDefault="00A50510">
      <w:pPr>
        <w:rPr>
          <w:rFonts w:ascii="Arial" w:hAnsi="Arial" w:cs="Arial"/>
          <w:b/>
        </w:rPr>
      </w:pPr>
    </w:p>
    <w:p w14:paraId="35786976" w14:textId="77777777" w:rsidR="00A50510" w:rsidRDefault="00A50510">
      <w:pPr>
        <w:numPr>
          <w:ilvl w:val="0"/>
          <w:numId w:val="18"/>
        </w:numPr>
        <w:jc w:val="both"/>
        <w:rPr>
          <w:rFonts w:ascii="Arial" w:hAnsi="Arial" w:cs="Arial"/>
        </w:rPr>
      </w:pPr>
      <w:r>
        <w:rPr>
          <w:rFonts w:ascii="Arial" w:hAnsi="Arial" w:cs="Arial"/>
        </w:rPr>
        <w:t>This event is run under the British Rowing Rules of Racing.</w:t>
      </w:r>
    </w:p>
    <w:p w14:paraId="692B6F58" w14:textId="77777777" w:rsidR="00A50510" w:rsidRDefault="00A50510">
      <w:pPr>
        <w:numPr>
          <w:ilvl w:val="0"/>
          <w:numId w:val="18"/>
        </w:numPr>
        <w:jc w:val="both"/>
        <w:rPr>
          <w:rFonts w:ascii="Arial" w:hAnsi="Arial" w:cs="Arial"/>
        </w:rPr>
      </w:pPr>
      <w:r>
        <w:rPr>
          <w:rFonts w:ascii="Arial" w:hAnsi="Arial" w:cs="Arial"/>
        </w:rPr>
        <w:t>The British Rowing ‘Row Safe: A guide to Good Practice in Rowing’ has been used as the basis of this plan.</w:t>
      </w:r>
    </w:p>
    <w:p w14:paraId="41D1B4D1" w14:textId="77777777" w:rsidR="00A50510" w:rsidRDefault="00A50510">
      <w:pPr>
        <w:numPr>
          <w:ilvl w:val="0"/>
          <w:numId w:val="18"/>
        </w:numPr>
        <w:jc w:val="both"/>
        <w:rPr>
          <w:rFonts w:ascii="Arial" w:hAnsi="Arial" w:cs="Arial"/>
        </w:rPr>
      </w:pPr>
      <w:r>
        <w:rPr>
          <w:rFonts w:ascii="Arial" w:hAnsi="Arial" w:cs="Arial"/>
        </w:rPr>
        <w:t>The conditions and suitability of the river for racing will be assessed by the Regatta Committee and Safety Advisor.</w:t>
      </w:r>
    </w:p>
    <w:p w14:paraId="2E03460D" w14:textId="77777777" w:rsidR="00A50510" w:rsidRDefault="00A50510">
      <w:pPr>
        <w:numPr>
          <w:ilvl w:val="0"/>
          <w:numId w:val="18"/>
        </w:numPr>
        <w:jc w:val="both"/>
        <w:rPr>
          <w:rFonts w:ascii="Arial" w:hAnsi="Arial" w:cs="Arial"/>
        </w:rPr>
      </w:pPr>
      <w:r>
        <w:rPr>
          <w:rFonts w:ascii="Arial" w:hAnsi="Arial" w:cs="Arial"/>
        </w:rPr>
        <w:t>This plan may be amended at any time</w:t>
      </w:r>
    </w:p>
    <w:p w14:paraId="04AF6B37" w14:textId="3FE754D2" w:rsidR="009C1B6D" w:rsidRDefault="009C1B6D">
      <w:pPr>
        <w:numPr>
          <w:ilvl w:val="0"/>
          <w:numId w:val="18"/>
        </w:numPr>
        <w:jc w:val="both"/>
        <w:rPr>
          <w:rFonts w:ascii="Arial" w:hAnsi="Arial" w:cs="Arial"/>
        </w:rPr>
      </w:pPr>
      <w:r>
        <w:rPr>
          <w:rFonts w:ascii="Arial" w:hAnsi="Arial" w:cs="Arial"/>
        </w:rPr>
        <w:t xml:space="preserve">A separate </w:t>
      </w:r>
      <w:r w:rsidR="00554C4A">
        <w:rPr>
          <w:rFonts w:ascii="Arial" w:hAnsi="Arial" w:cs="Arial"/>
        </w:rPr>
        <w:t>safety plan and risk assessment for adaptive events will be provided</w:t>
      </w:r>
      <w:r w:rsidR="00EB335B">
        <w:rPr>
          <w:rFonts w:ascii="Arial" w:hAnsi="Arial" w:cs="Arial"/>
        </w:rPr>
        <w:t xml:space="preserve"> ahead of race day. </w:t>
      </w:r>
    </w:p>
    <w:p w14:paraId="02EB378F" w14:textId="77777777" w:rsidR="00A50510" w:rsidRDefault="00A50510">
      <w:pPr>
        <w:jc w:val="both"/>
        <w:rPr>
          <w:rFonts w:ascii="Arial" w:hAnsi="Arial" w:cs="Arial"/>
        </w:rPr>
      </w:pPr>
    </w:p>
    <w:p w14:paraId="394DCA85" w14:textId="77777777" w:rsidR="00A50510" w:rsidRDefault="00A50510">
      <w:pPr>
        <w:numPr>
          <w:ilvl w:val="0"/>
          <w:numId w:val="13"/>
        </w:numPr>
        <w:rPr>
          <w:rFonts w:ascii="Arial" w:hAnsi="Arial" w:cs="Arial"/>
          <w:b/>
        </w:rPr>
      </w:pPr>
      <w:r>
        <w:rPr>
          <w:rFonts w:ascii="Arial" w:hAnsi="Arial" w:cs="Arial"/>
          <w:b/>
        </w:rPr>
        <w:t>SAFETY BRIEFING</w:t>
      </w:r>
    </w:p>
    <w:p w14:paraId="6A05A809" w14:textId="77777777" w:rsidR="00A50510" w:rsidRDefault="00A50510">
      <w:pPr>
        <w:jc w:val="center"/>
        <w:rPr>
          <w:rFonts w:ascii="Arial" w:hAnsi="Arial" w:cs="Arial"/>
          <w:b/>
        </w:rPr>
      </w:pPr>
    </w:p>
    <w:p w14:paraId="75AA4AFF" w14:textId="26B37A07" w:rsidR="00A50510" w:rsidRDefault="56C6423C" w:rsidP="56C6423C">
      <w:pPr>
        <w:numPr>
          <w:ilvl w:val="0"/>
          <w:numId w:val="9"/>
        </w:numPr>
        <w:jc w:val="both"/>
        <w:rPr>
          <w:rFonts w:ascii="Arial" w:hAnsi="Arial" w:cs="Arial"/>
          <w:b/>
          <w:bCs/>
        </w:rPr>
      </w:pPr>
      <w:r w:rsidRPr="56C6423C">
        <w:rPr>
          <w:rFonts w:ascii="Arial" w:hAnsi="Arial" w:cs="Arial"/>
        </w:rPr>
        <w:t>A safety briefing for coxswains and steerspersons of coxless boats will be held 30 minutes before the beginning of each division on each day of the regatta.</w:t>
      </w:r>
    </w:p>
    <w:p w14:paraId="5A39BBE3" w14:textId="77777777" w:rsidR="00A50510" w:rsidRDefault="00A50510">
      <w:pPr>
        <w:rPr>
          <w:rFonts w:ascii="Arial" w:hAnsi="Arial" w:cs="Arial"/>
          <w:b/>
        </w:rPr>
      </w:pPr>
    </w:p>
    <w:p w14:paraId="6D0810F1" w14:textId="77777777" w:rsidR="00A50510" w:rsidRDefault="00A50510">
      <w:pPr>
        <w:numPr>
          <w:ilvl w:val="0"/>
          <w:numId w:val="13"/>
        </w:numPr>
        <w:rPr>
          <w:rFonts w:ascii="Arial" w:hAnsi="Arial" w:cs="Arial"/>
          <w:b/>
        </w:rPr>
      </w:pPr>
      <w:r>
        <w:rPr>
          <w:rFonts w:ascii="Arial" w:hAnsi="Arial" w:cs="Arial"/>
          <w:b/>
        </w:rPr>
        <w:t>COMMUNICATIONS</w:t>
      </w:r>
    </w:p>
    <w:p w14:paraId="41C8F396" w14:textId="77777777" w:rsidR="00A50510" w:rsidRDefault="00A50510">
      <w:pPr>
        <w:rPr>
          <w:rFonts w:ascii="Arial" w:hAnsi="Arial" w:cs="Arial"/>
          <w:b/>
        </w:rPr>
      </w:pPr>
    </w:p>
    <w:p w14:paraId="5A10DE0C" w14:textId="77777777" w:rsidR="00A50510" w:rsidRDefault="00A50510">
      <w:pPr>
        <w:numPr>
          <w:ilvl w:val="0"/>
          <w:numId w:val="6"/>
        </w:numPr>
        <w:jc w:val="both"/>
        <w:rPr>
          <w:rFonts w:ascii="Arial" w:hAnsi="Arial" w:cs="Arial"/>
        </w:rPr>
      </w:pPr>
      <w:r>
        <w:rPr>
          <w:rFonts w:ascii="Arial" w:hAnsi="Arial" w:cs="Arial"/>
        </w:rPr>
        <w:t>Mobile radios connect race control, umpires, safety launches and other key personnel on a dedicated frequency.</w:t>
      </w:r>
    </w:p>
    <w:p w14:paraId="3E33A6A7" w14:textId="77777777" w:rsidR="00A50510" w:rsidRDefault="00A50510">
      <w:pPr>
        <w:numPr>
          <w:ilvl w:val="0"/>
          <w:numId w:val="6"/>
        </w:numPr>
        <w:jc w:val="both"/>
        <w:rPr>
          <w:rFonts w:ascii="Arial" w:hAnsi="Arial" w:cs="Arial"/>
        </w:rPr>
      </w:pPr>
      <w:r>
        <w:rPr>
          <w:rFonts w:ascii="Arial" w:hAnsi="Arial" w:cs="Arial"/>
        </w:rPr>
        <w:t>A public address system operates throughout the regatta providing general information to competitors and all other persons in case of emergency and commentary on racing</w:t>
      </w:r>
    </w:p>
    <w:p w14:paraId="72A3D3EC" w14:textId="77777777" w:rsidR="00A50510" w:rsidRDefault="00A50510">
      <w:pPr>
        <w:ind w:left="900"/>
        <w:rPr>
          <w:rFonts w:ascii="Arial" w:hAnsi="Arial" w:cs="Arial"/>
        </w:rPr>
      </w:pPr>
    </w:p>
    <w:p w14:paraId="54F50DE2" w14:textId="77777777" w:rsidR="00A50510" w:rsidRDefault="00A50510">
      <w:pPr>
        <w:numPr>
          <w:ilvl w:val="0"/>
          <w:numId w:val="13"/>
        </w:numPr>
        <w:rPr>
          <w:rFonts w:ascii="Arial" w:hAnsi="Arial" w:cs="Arial"/>
          <w:b/>
        </w:rPr>
      </w:pPr>
      <w:r>
        <w:rPr>
          <w:rFonts w:ascii="Arial" w:hAnsi="Arial" w:cs="Arial"/>
          <w:b/>
        </w:rPr>
        <w:t>MEDICAL AND FIRST AID</w:t>
      </w:r>
    </w:p>
    <w:p w14:paraId="0D0B940D" w14:textId="77777777" w:rsidR="00A50510" w:rsidRDefault="00A50510">
      <w:pPr>
        <w:rPr>
          <w:rFonts w:ascii="Arial" w:hAnsi="Arial" w:cs="Arial"/>
          <w:b/>
        </w:rPr>
      </w:pPr>
    </w:p>
    <w:p w14:paraId="591B0CA6" w14:textId="77777777" w:rsidR="00A50510" w:rsidRDefault="00A50510">
      <w:pPr>
        <w:numPr>
          <w:ilvl w:val="0"/>
          <w:numId w:val="14"/>
        </w:numPr>
        <w:jc w:val="both"/>
        <w:rPr>
          <w:rFonts w:ascii="Arial" w:hAnsi="Arial" w:cs="Arial"/>
        </w:rPr>
      </w:pPr>
      <w:r>
        <w:rPr>
          <w:rFonts w:ascii="Arial" w:hAnsi="Arial" w:cs="Arial"/>
        </w:rPr>
        <w:t>First aid cover is provided by</w:t>
      </w:r>
      <w:r w:rsidR="000919C2">
        <w:rPr>
          <w:rFonts w:ascii="Arial" w:hAnsi="Arial" w:cs="Arial"/>
        </w:rPr>
        <w:t xml:space="preserve"> St John Ambulance</w:t>
      </w:r>
      <w:r>
        <w:rPr>
          <w:rFonts w:ascii="Arial" w:hAnsi="Arial" w:cs="Arial"/>
        </w:rPr>
        <w:t>.</w:t>
      </w:r>
    </w:p>
    <w:p w14:paraId="7A912F14" w14:textId="77777777" w:rsidR="00A50510" w:rsidRDefault="00A50510">
      <w:pPr>
        <w:numPr>
          <w:ilvl w:val="0"/>
          <w:numId w:val="14"/>
        </w:numPr>
        <w:jc w:val="both"/>
        <w:rPr>
          <w:rFonts w:ascii="Arial" w:hAnsi="Arial" w:cs="Arial"/>
        </w:rPr>
      </w:pPr>
      <w:r>
        <w:rPr>
          <w:rFonts w:ascii="Arial" w:hAnsi="Arial" w:cs="Arial"/>
        </w:rPr>
        <w:t>If after assessment it is necessary, any injured person will be transferred to the University of Wales Hospital, Heath Park, Cardiff.</w:t>
      </w:r>
    </w:p>
    <w:p w14:paraId="0E27B00A" w14:textId="77777777" w:rsidR="00A50510" w:rsidRDefault="00A50510">
      <w:pPr>
        <w:rPr>
          <w:rFonts w:ascii="Arial" w:hAnsi="Arial" w:cs="Arial"/>
        </w:rPr>
      </w:pPr>
    </w:p>
    <w:p w14:paraId="472E8311" w14:textId="77777777" w:rsidR="00A50510" w:rsidRDefault="00A50510">
      <w:pPr>
        <w:numPr>
          <w:ilvl w:val="0"/>
          <w:numId w:val="13"/>
        </w:numPr>
        <w:rPr>
          <w:rFonts w:ascii="Arial" w:hAnsi="Arial" w:cs="Arial"/>
        </w:rPr>
      </w:pPr>
      <w:r>
        <w:rPr>
          <w:rFonts w:ascii="Arial" w:hAnsi="Arial" w:cs="Arial"/>
          <w:b/>
        </w:rPr>
        <w:t>CONTROL OF BOATING</w:t>
      </w:r>
    </w:p>
    <w:p w14:paraId="60061E4C" w14:textId="77777777" w:rsidR="00A50510" w:rsidRDefault="00A50510">
      <w:pPr>
        <w:rPr>
          <w:rFonts w:ascii="Arial" w:hAnsi="Arial" w:cs="Arial"/>
        </w:rPr>
      </w:pPr>
    </w:p>
    <w:p w14:paraId="3A4644D0" w14:textId="77777777" w:rsidR="00A50510" w:rsidRDefault="00A50510">
      <w:pPr>
        <w:numPr>
          <w:ilvl w:val="0"/>
          <w:numId w:val="2"/>
        </w:numPr>
        <w:jc w:val="both"/>
        <w:rPr>
          <w:rFonts w:ascii="Arial" w:hAnsi="Arial" w:cs="Arial"/>
        </w:rPr>
      </w:pPr>
      <w:r>
        <w:rPr>
          <w:rFonts w:ascii="Arial" w:hAnsi="Arial" w:cs="Arial"/>
        </w:rPr>
        <w:t xml:space="preserve">Control Commission will carry out safety checks on boats before going afloat and that coxswains are wearing suitable buoyancy aids. Coxswains racing in front loader boats must not use automatically inflating buoyancy aids. </w:t>
      </w:r>
      <w:r>
        <w:rPr>
          <w:rFonts w:ascii="Arial" w:hAnsi="Arial" w:cs="Arial"/>
          <w:b/>
        </w:rPr>
        <w:t>Boats that are improperly equipped or unsafe will not be allowed to take to the water.</w:t>
      </w:r>
    </w:p>
    <w:p w14:paraId="01740D89" w14:textId="77777777" w:rsidR="00A50510" w:rsidRDefault="00A50510">
      <w:pPr>
        <w:numPr>
          <w:ilvl w:val="0"/>
          <w:numId w:val="2"/>
        </w:numPr>
        <w:jc w:val="both"/>
        <w:rPr>
          <w:rFonts w:ascii="Arial" w:hAnsi="Arial" w:cs="Arial"/>
        </w:rPr>
      </w:pPr>
      <w:r>
        <w:rPr>
          <w:rFonts w:ascii="Arial" w:hAnsi="Arial" w:cs="Arial"/>
        </w:rPr>
        <w:t>Crews must identify their opposition and boat at the same time. Crews will not be called.</w:t>
      </w:r>
    </w:p>
    <w:p w14:paraId="5E7F33CB" w14:textId="77777777" w:rsidR="00A50510" w:rsidRDefault="00A50510">
      <w:pPr>
        <w:numPr>
          <w:ilvl w:val="0"/>
          <w:numId w:val="2"/>
        </w:numPr>
        <w:jc w:val="both"/>
        <w:rPr>
          <w:rFonts w:ascii="Arial" w:hAnsi="Arial" w:cs="Arial"/>
        </w:rPr>
      </w:pPr>
      <w:r>
        <w:rPr>
          <w:rFonts w:ascii="Arial" w:hAnsi="Arial" w:cs="Arial"/>
        </w:rPr>
        <w:t>The landing stage is under the control of marshals for crews embarking or disembarking the water.</w:t>
      </w:r>
    </w:p>
    <w:p w14:paraId="220636A7" w14:textId="77777777" w:rsidR="00A50510" w:rsidRDefault="00A50510">
      <w:pPr>
        <w:numPr>
          <w:ilvl w:val="0"/>
          <w:numId w:val="2"/>
        </w:numPr>
        <w:jc w:val="both"/>
        <w:rPr>
          <w:rFonts w:ascii="Arial" w:hAnsi="Arial" w:cs="Arial"/>
        </w:rPr>
      </w:pPr>
      <w:r>
        <w:rPr>
          <w:rFonts w:ascii="Arial" w:hAnsi="Arial" w:cs="Arial"/>
        </w:rPr>
        <w:t>All crews will proceed to the start on the regatta (club house) side of the river.</w:t>
      </w:r>
    </w:p>
    <w:p w14:paraId="449AEF83" w14:textId="77777777" w:rsidR="00A50510" w:rsidRDefault="00B41FDA">
      <w:pPr>
        <w:numPr>
          <w:ilvl w:val="0"/>
          <w:numId w:val="2"/>
        </w:numPr>
        <w:jc w:val="both"/>
        <w:rPr>
          <w:rFonts w:ascii="Arial" w:hAnsi="Arial" w:cs="Arial"/>
        </w:rPr>
      </w:pPr>
      <w:r>
        <w:rPr>
          <w:rFonts w:ascii="Arial" w:hAnsi="Arial" w:cs="Arial"/>
        </w:rPr>
        <w:t>Crews must not</w:t>
      </w:r>
      <w:r w:rsidR="00A50510">
        <w:rPr>
          <w:rFonts w:ascii="Arial" w:hAnsi="Arial" w:cs="Arial"/>
        </w:rPr>
        <w:t xml:space="preserve"> practice on the course or obstruct racing.</w:t>
      </w:r>
    </w:p>
    <w:p w14:paraId="7E8F5F7A" w14:textId="77777777" w:rsidR="00A50510" w:rsidRDefault="00A50510">
      <w:pPr>
        <w:numPr>
          <w:ilvl w:val="0"/>
          <w:numId w:val="2"/>
        </w:numPr>
        <w:jc w:val="both"/>
        <w:rPr>
          <w:rFonts w:ascii="Arial" w:hAnsi="Arial" w:cs="Arial"/>
        </w:rPr>
      </w:pPr>
      <w:r>
        <w:rPr>
          <w:rFonts w:ascii="Arial" w:hAnsi="Arial" w:cs="Arial"/>
        </w:rPr>
        <w:t>Any instructions given by umpires or marshals must be adhered to.</w:t>
      </w:r>
    </w:p>
    <w:p w14:paraId="44EAFD9C" w14:textId="77777777" w:rsidR="00A50510" w:rsidRDefault="00A50510">
      <w:pPr>
        <w:jc w:val="both"/>
        <w:rPr>
          <w:rFonts w:ascii="Arial" w:hAnsi="Arial" w:cs="Arial"/>
        </w:rPr>
      </w:pPr>
    </w:p>
    <w:p w14:paraId="4B94D5A5" w14:textId="77777777" w:rsidR="00F3276B" w:rsidRDefault="00F3276B">
      <w:pPr>
        <w:jc w:val="both"/>
        <w:rPr>
          <w:rFonts w:ascii="Arial" w:hAnsi="Arial" w:cs="Arial"/>
        </w:rPr>
        <w:sectPr w:rsidR="00F3276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600" w:charSpace="32768"/>
        </w:sectPr>
      </w:pPr>
    </w:p>
    <w:p w14:paraId="3DEEC669" w14:textId="77777777" w:rsidR="00A50510" w:rsidRDefault="00A50510">
      <w:pPr>
        <w:jc w:val="both"/>
        <w:rPr>
          <w:rFonts w:ascii="Arial" w:hAnsi="Arial" w:cs="Arial"/>
        </w:rPr>
      </w:pPr>
    </w:p>
    <w:p w14:paraId="6800819D" w14:textId="77777777" w:rsidR="00A50510" w:rsidRDefault="00A50510">
      <w:pPr>
        <w:numPr>
          <w:ilvl w:val="0"/>
          <w:numId w:val="13"/>
        </w:numPr>
        <w:rPr>
          <w:rFonts w:ascii="Arial" w:hAnsi="Arial" w:cs="Arial"/>
          <w:b/>
        </w:rPr>
      </w:pPr>
      <w:r>
        <w:rPr>
          <w:rFonts w:ascii="Arial" w:hAnsi="Arial" w:cs="Arial"/>
          <w:b/>
        </w:rPr>
        <w:t>CLUBS AND COMPETITORS RESPONSIBILITIES</w:t>
      </w:r>
    </w:p>
    <w:p w14:paraId="3656B9AB" w14:textId="77777777" w:rsidR="00A50510" w:rsidRDefault="00A50510">
      <w:pPr>
        <w:rPr>
          <w:rFonts w:ascii="Arial" w:hAnsi="Arial" w:cs="Arial"/>
          <w:b/>
        </w:rPr>
      </w:pPr>
    </w:p>
    <w:p w14:paraId="3D223270" w14:textId="77777777" w:rsidR="00A50510" w:rsidRDefault="00A50510">
      <w:pPr>
        <w:numPr>
          <w:ilvl w:val="0"/>
          <w:numId w:val="16"/>
        </w:numPr>
        <w:jc w:val="both"/>
        <w:rPr>
          <w:rFonts w:ascii="Arial" w:hAnsi="Arial" w:cs="Arial"/>
        </w:rPr>
      </w:pPr>
      <w:r>
        <w:rPr>
          <w:rFonts w:ascii="Arial" w:hAnsi="Arial" w:cs="Arial"/>
        </w:rPr>
        <w:t>It is the responsibility of all competing clubs and competitors to ensure that the equipment used is safe and fit for purpose.</w:t>
      </w:r>
    </w:p>
    <w:p w14:paraId="285F76E8" w14:textId="77777777" w:rsidR="00A50510" w:rsidRDefault="00A50510">
      <w:pPr>
        <w:numPr>
          <w:ilvl w:val="0"/>
          <w:numId w:val="16"/>
        </w:numPr>
        <w:jc w:val="both"/>
        <w:rPr>
          <w:rFonts w:ascii="Arial" w:hAnsi="Arial" w:cs="Arial"/>
        </w:rPr>
      </w:pPr>
      <w:r>
        <w:rPr>
          <w:rFonts w:ascii="Arial" w:hAnsi="Arial" w:cs="Arial"/>
        </w:rPr>
        <w:t>It is the responsibility of all competitors to ensure they are aware of the safety plan and to attend the safety briefing provided at the beginning of each day.</w:t>
      </w:r>
    </w:p>
    <w:p w14:paraId="55F2FBC8" w14:textId="77777777" w:rsidR="00A50510" w:rsidRDefault="00A50510">
      <w:pPr>
        <w:numPr>
          <w:ilvl w:val="0"/>
          <w:numId w:val="16"/>
        </w:numPr>
        <w:jc w:val="both"/>
        <w:rPr>
          <w:rFonts w:ascii="Arial" w:hAnsi="Arial" w:cs="Arial"/>
        </w:rPr>
      </w:pPr>
      <w:r>
        <w:rPr>
          <w:rFonts w:ascii="Arial" w:hAnsi="Arial" w:cs="Arial"/>
        </w:rPr>
        <w:t>It is the clubs’ responsibility to ensure that crews entered to compete after the safety briefing are fully aware of the safety plan.</w:t>
      </w:r>
    </w:p>
    <w:p w14:paraId="30345EED" w14:textId="77777777" w:rsidR="00A50510" w:rsidRDefault="00A50510">
      <w:pPr>
        <w:numPr>
          <w:ilvl w:val="0"/>
          <w:numId w:val="16"/>
        </w:numPr>
        <w:jc w:val="both"/>
        <w:rPr>
          <w:rFonts w:ascii="Arial" w:hAnsi="Arial" w:cs="Arial"/>
        </w:rPr>
      </w:pPr>
      <w:r>
        <w:rPr>
          <w:rFonts w:ascii="Arial" w:hAnsi="Arial" w:cs="Arial"/>
        </w:rPr>
        <w:t>Clubs should ensure that their competing members have the ability to swim.</w:t>
      </w:r>
    </w:p>
    <w:p w14:paraId="6CB86A40" w14:textId="77777777" w:rsidR="00A50510" w:rsidRDefault="00A50510">
      <w:pPr>
        <w:numPr>
          <w:ilvl w:val="0"/>
          <w:numId w:val="16"/>
        </w:numPr>
        <w:jc w:val="both"/>
        <w:rPr>
          <w:rFonts w:ascii="Arial" w:hAnsi="Arial" w:cs="Arial"/>
        </w:rPr>
      </w:pPr>
      <w:r>
        <w:rPr>
          <w:rFonts w:ascii="Arial" w:hAnsi="Arial" w:cs="Arial"/>
        </w:rPr>
        <w:t>Clubs should ensure that their competing members are trained in capsize drills.</w:t>
      </w:r>
    </w:p>
    <w:p w14:paraId="15707044" w14:textId="77777777" w:rsidR="00A50510" w:rsidRDefault="00A50510">
      <w:pPr>
        <w:numPr>
          <w:ilvl w:val="0"/>
          <w:numId w:val="16"/>
        </w:numPr>
        <w:jc w:val="both"/>
        <w:rPr>
          <w:rFonts w:ascii="Arial" w:hAnsi="Arial" w:cs="Arial"/>
        </w:rPr>
      </w:pPr>
      <w:r>
        <w:rPr>
          <w:rFonts w:ascii="Arial" w:hAnsi="Arial" w:cs="Arial"/>
        </w:rPr>
        <w:t>In the event of capsize competitors should hold on to their boats and wait for assistance from the safety launch.</w:t>
      </w:r>
    </w:p>
    <w:p w14:paraId="7C83441B" w14:textId="77777777" w:rsidR="00A50510" w:rsidRDefault="00A50510">
      <w:pPr>
        <w:numPr>
          <w:ilvl w:val="0"/>
          <w:numId w:val="16"/>
        </w:numPr>
        <w:jc w:val="both"/>
        <w:rPr>
          <w:rFonts w:ascii="Arial" w:hAnsi="Arial" w:cs="Arial"/>
        </w:rPr>
      </w:pPr>
      <w:r>
        <w:rPr>
          <w:rFonts w:ascii="Arial" w:hAnsi="Arial" w:cs="Arial"/>
        </w:rPr>
        <w:t>All competitors must make themselves aware of the British Rowing Rules of Racing.</w:t>
      </w:r>
    </w:p>
    <w:p w14:paraId="45FB0818" w14:textId="77777777" w:rsidR="00A50510" w:rsidRDefault="00A50510">
      <w:pPr>
        <w:rPr>
          <w:rFonts w:ascii="Arial" w:hAnsi="Arial" w:cs="Arial"/>
        </w:rPr>
      </w:pPr>
    </w:p>
    <w:p w14:paraId="049F31CB" w14:textId="77777777" w:rsidR="00A50510" w:rsidRDefault="00A50510">
      <w:pPr>
        <w:rPr>
          <w:rFonts w:ascii="Arial" w:hAnsi="Arial" w:cs="Arial"/>
        </w:rPr>
      </w:pPr>
    </w:p>
    <w:p w14:paraId="0391B96E" w14:textId="77777777" w:rsidR="00A50510" w:rsidRDefault="00A50510">
      <w:pPr>
        <w:numPr>
          <w:ilvl w:val="0"/>
          <w:numId w:val="13"/>
        </w:numPr>
        <w:rPr>
          <w:rFonts w:ascii="Arial" w:hAnsi="Arial" w:cs="Arial"/>
        </w:rPr>
      </w:pPr>
      <w:r>
        <w:rPr>
          <w:rFonts w:ascii="Arial" w:hAnsi="Arial" w:cs="Arial"/>
          <w:b/>
        </w:rPr>
        <w:t>EMERGENCY ACTION PLANS</w:t>
      </w:r>
    </w:p>
    <w:p w14:paraId="53128261" w14:textId="77777777" w:rsidR="00A50510" w:rsidRDefault="00A50510">
      <w:pPr>
        <w:rPr>
          <w:rFonts w:ascii="Arial" w:hAnsi="Arial" w:cs="Arial"/>
        </w:rPr>
      </w:pPr>
    </w:p>
    <w:p w14:paraId="5B853850" w14:textId="77777777" w:rsidR="00A50510" w:rsidRDefault="00A50510">
      <w:pPr>
        <w:numPr>
          <w:ilvl w:val="0"/>
          <w:numId w:val="8"/>
        </w:numPr>
        <w:jc w:val="both"/>
        <w:rPr>
          <w:rFonts w:ascii="Arial" w:hAnsi="Arial" w:cs="Arial"/>
        </w:rPr>
      </w:pPr>
      <w:r>
        <w:rPr>
          <w:rFonts w:ascii="Arial" w:hAnsi="Arial" w:cs="Arial"/>
        </w:rPr>
        <w:t>Accidents on the water - Specific procedures are issued to all umpires and race control to deal with injuries, illness, capsizing or collisions. Safety launch cover is provided to carry out any rescue on the water.</w:t>
      </w:r>
    </w:p>
    <w:p w14:paraId="4C7ADBA4" w14:textId="77777777" w:rsidR="00A50510" w:rsidRDefault="00A50510">
      <w:pPr>
        <w:numPr>
          <w:ilvl w:val="0"/>
          <w:numId w:val="8"/>
        </w:numPr>
        <w:jc w:val="both"/>
        <w:rPr>
          <w:rFonts w:ascii="Arial" w:hAnsi="Arial" w:cs="Arial"/>
        </w:rPr>
      </w:pPr>
      <w:r>
        <w:rPr>
          <w:rFonts w:ascii="Arial" w:hAnsi="Arial" w:cs="Arial"/>
        </w:rPr>
        <w:t>Accidents on land – Race control will contact the first aid cover.</w:t>
      </w:r>
    </w:p>
    <w:p w14:paraId="62486C05" w14:textId="77777777" w:rsidR="00A50510" w:rsidRDefault="00A50510">
      <w:pPr>
        <w:ind w:left="360"/>
        <w:jc w:val="both"/>
        <w:rPr>
          <w:rFonts w:ascii="Arial" w:hAnsi="Arial" w:cs="Arial"/>
        </w:rPr>
      </w:pPr>
    </w:p>
    <w:p w14:paraId="4101652C" w14:textId="77777777" w:rsidR="00A50510" w:rsidRDefault="00A50510">
      <w:pPr>
        <w:ind w:left="360"/>
        <w:jc w:val="both"/>
        <w:rPr>
          <w:rFonts w:ascii="Arial" w:hAnsi="Arial" w:cs="Arial"/>
        </w:rPr>
      </w:pPr>
    </w:p>
    <w:p w14:paraId="286F8388" w14:textId="77777777" w:rsidR="00A50510" w:rsidRDefault="00A50510">
      <w:pPr>
        <w:numPr>
          <w:ilvl w:val="0"/>
          <w:numId w:val="13"/>
        </w:numPr>
        <w:rPr>
          <w:rFonts w:ascii="Arial" w:hAnsi="Arial" w:cs="Arial"/>
          <w:b/>
        </w:rPr>
      </w:pPr>
      <w:r>
        <w:rPr>
          <w:rFonts w:ascii="Arial" w:hAnsi="Arial" w:cs="Arial"/>
          <w:b/>
        </w:rPr>
        <w:t>THE WEIR</w:t>
      </w:r>
    </w:p>
    <w:p w14:paraId="4B99056E" w14:textId="77777777" w:rsidR="00A50510" w:rsidRDefault="00A50510">
      <w:pPr>
        <w:ind w:left="540"/>
        <w:rPr>
          <w:rFonts w:ascii="Arial" w:hAnsi="Arial" w:cs="Arial"/>
          <w:b/>
        </w:rPr>
      </w:pPr>
    </w:p>
    <w:p w14:paraId="6076C37F" w14:textId="2E0FB0CC" w:rsidR="00A50510" w:rsidRDefault="00A50510">
      <w:pPr>
        <w:numPr>
          <w:ilvl w:val="0"/>
          <w:numId w:val="15"/>
        </w:numPr>
        <w:jc w:val="both"/>
        <w:rPr>
          <w:rFonts w:ascii="Arial" w:hAnsi="Arial" w:cs="Arial"/>
        </w:rPr>
      </w:pPr>
      <w:r>
        <w:rPr>
          <w:rFonts w:ascii="Arial" w:hAnsi="Arial" w:cs="Arial"/>
        </w:rPr>
        <w:t>A marshal situated downstream of the finish line will issue a warning via loud hailer for crews to turn immediately away from the weir after crossing the finish line.</w:t>
      </w:r>
    </w:p>
    <w:p w14:paraId="0880ABAF" w14:textId="77777777" w:rsidR="00A50510" w:rsidRDefault="00A50510">
      <w:pPr>
        <w:numPr>
          <w:ilvl w:val="0"/>
          <w:numId w:val="15"/>
        </w:numPr>
        <w:jc w:val="both"/>
        <w:rPr>
          <w:rFonts w:ascii="Arial" w:hAnsi="Arial" w:cs="Arial"/>
        </w:rPr>
      </w:pPr>
      <w:r>
        <w:rPr>
          <w:rFonts w:ascii="Arial" w:hAnsi="Arial" w:cs="Arial"/>
        </w:rPr>
        <w:t>A line of secured highly visible buoys will be positioned on the weir side of the regatta course to provide both a visual and physical warning that a crew should turn before reaching the weir.</w:t>
      </w:r>
    </w:p>
    <w:p w14:paraId="6C17EE00" w14:textId="77777777" w:rsidR="00A50510" w:rsidRDefault="00A50510">
      <w:pPr>
        <w:numPr>
          <w:ilvl w:val="0"/>
          <w:numId w:val="15"/>
        </w:numPr>
        <w:jc w:val="both"/>
        <w:rPr>
          <w:rFonts w:ascii="Arial" w:hAnsi="Arial" w:cs="Arial"/>
        </w:rPr>
      </w:pPr>
      <w:r>
        <w:rPr>
          <w:rFonts w:ascii="Arial" w:hAnsi="Arial" w:cs="Arial"/>
        </w:rPr>
        <w:t>In the event of a boat going over the weir, Race control will issue a warning for no one to attempt a rescue until the situation has been assessed.</w:t>
      </w:r>
    </w:p>
    <w:p w14:paraId="7A52D2AF" w14:textId="77777777" w:rsidR="00A50510" w:rsidRDefault="000919C2">
      <w:pPr>
        <w:numPr>
          <w:ilvl w:val="0"/>
          <w:numId w:val="15"/>
        </w:numPr>
        <w:jc w:val="both"/>
        <w:rPr>
          <w:rFonts w:ascii="Arial" w:hAnsi="Arial" w:cs="Arial"/>
        </w:rPr>
      </w:pPr>
      <w:r>
        <w:rPr>
          <w:rFonts w:ascii="Arial" w:hAnsi="Arial" w:cs="Arial"/>
        </w:rPr>
        <w:t>T</w:t>
      </w:r>
      <w:r w:rsidR="00A50510">
        <w:rPr>
          <w:rFonts w:ascii="Arial" w:hAnsi="Arial" w:cs="Arial"/>
        </w:rPr>
        <w:t>he emergency service may be called to attend if it is deemed unsafe to attempt a rescue.</w:t>
      </w:r>
    </w:p>
    <w:p w14:paraId="6F260753" w14:textId="77777777" w:rsidR="00A50510" w:rsidRDefault="00A50510">
      <w:pPr>
        <w:numPr>
          <w:ilvl w:val="0"/>
          <w:numId w:val="15"/>
        </w:numPr>
        <w:jc w:val="both"/>
        <w:rPr>
          <w:rFonts w:ascii="Arial" w:hAnsi="Arial" w:cs="Arial"/>
        </w:rPr>
      </w:pPr>
      <w:r>
        <w:rPr>
          <w:rFonts w:ascii="Arial" w:hAnsi="Arial" w:cs="Arial"/>
        </w:rPr>
        <w:t>If it is deemed safe to attempt a rescue this will be coordinated by the Safety Advisor.</w:t>
      </w:r>
    </w:p>
    <w:p w14:paraId="1299C43A" w14:textId="77777777" w:rsidR="00A50510" w:rsidRDefault="00A50510">
      <w:pPr>
        <w:jc w:val="both"/>
        <w:rPr>
          <w:rFonts w:ascii="Arial" w:hAnsi="Arial" w:cs="Arial"/>
        </w:rPr>
      </w:pPr>
    </w:p>
    <w:p w14:paraId="4DDBEF00" w14:textId="77777777" w:rsidR="00A50510" w:rsidRDefault="00A50510">
      <w:pPr>
        <w:jc w:val="both"/>
        <w:rPr>
          <w:rFonts w:ascii="Arial" w:hAnsi="Arial" w:cs="Arial"/>
        </w:rPr>
      </w:pPr>
    </w:p>
    <w:p w14:paraId="7383E120" w14:textId="77777777" w:rsidR="00A50510" w:rsidRDefault="00A50510">
      <w:pPr>
        <w:numPr>
          <w:ilvl w:val="0"/>
          <w:numId w:val="13"/>
        </w:numPr>
        <w:rPr>
          <w:rFonts w:ascii="Arial" w:hAnsi="Arial" w:cs="Arial"/>
          <w:b/>
        </w:rPr>
      </w:pPr>
      <w:r>
        <w:rPr>
          <w:rFonts w:ascii="Arial" w:hAnsi="Arial" w:cs="Arial"/>
          <w:b/>
        </w:rPr>
        <w:t>WELFARE</w:t>
      </w:r>
    </w:p>
    <w:p w14:paraId="3461D779" w14:textId="77777777" w:rsidR="00A50510" w:rsidRDefault="00A50510">
      <w:pPr>
        <w:rPr>
          <w:rFonts w:ascii="Arial" w:hAnsi="Arial" w:cs="Arial"/>
          <w:b/>
        </w:rPr>
      </w:pPr>
    </w:p>
    <w:p w14:paraId="5ADBD13B" w14:textId="77777777" w:rsidR="00A50510" w:rsidRDefault="00A50510">
      <w:pPr>
        <w:numPr>
          <w:ilvl w:val="0"/>
          <w:numId w:val="12"/>
        </w:numPr>
        <w:jc w:val="both"/>
        <w:rPr>
          <w:rFonts w:ascii="Arial" w:hAnsi="Arial" w:cs="Arial"/>
        </w:rPr>
      </w:pPr>
      <w:r>
        <w:rPr>
          <w:rFonts w:ascii="Arial" w:hAnsi="Arial" w:cs="Arial"/>
        </w:rPr>
        <w:t>Refreshment and bar facilities will be available throughout the regatta.</w:t>
      </w:r>
    </w:p>
    <w:p w14:paraId="2966EEAF" w14:textId="77777777" w:rsidR="00A50510" w:rsidRDefault="00A50510">
      <w:pPr>
        <w:numPr>
          <w:ilvl w:val="0"/>
          <w:numId w:val="12"/>
        </w:numPr>
        <w:jc w:val="both"/>
        <w:rPr>
          <w:rFonts w:ascii="Arial" w:hAnsi="Arial" w:cs="Arial"/>
        </w:rPr>
      </w:pPr>
      <w:r>
        <w:rPr>
          <w:rFonts w:ascii="Arial" w:hAnsi="Arial" w:cs="Arial"/>
        </w:rPr>
        <w:t>Toilets are to be found in both the male and female changing rooms and at the rear of the function room next to the bar. Temporary portable units are sited at the rear of the clubhouse.</w:t>
      </w:r>
    </w:p>
    <w:p w14:paraId="38F5C06E" w14:textId="77777777" w:rsidR="00A50510" w:rsidRDefault="00A50510">
      <w:pPr>
        <w:numPr>
          <w:ilvl w:val="0"/>
          <w:numId w:val="12"/>
        </w:numPr>
        <w:jc w:val="both"/>
        <w:rPr>
          <w:rFonts w:ascii="Arial" w:hAnsi="Arial" w:cs="Arial"/>
        </w:rPr>
      </w:pPr>
      <w:r>
        <w:rPr>
          <w:rFonts w:ascii="Arial" w:hAnsi="Arial" w:cs="Arial"/>
        </w:rPr>
        <w:t>Disabled toilet facilities are available at both ground and first floor level. A stair lift is operational on the rear access stairs.</w:t>
      </w:r>
    </w:p>
    <w:p w14:paraId="2C54C144" w14:textId="77777777" w:rsidR="00A50510" w:rsidRDefault="00A50510">
      <w:pPr>
        <w:numPr>
          <w:ilvl w:val="0"/>
          <w:numId w:val="12"/>
        </w:numPr>
        <w:jc w:val="both"/>
        <w:rPr>
          <w:rFonts w:ascii="Arial" w:hAnsi="Arial" w:cs="Arial"/>
        </w:rPr>
      </w:pPr>
      <w:r>
        <w:rPr>
          <w:rFonts w:ascii="Arial" w:hAnsi="Arial" w:cs="Arial"/>
        </w:rPr>
        <w:t xml:space="preserve">Showers and washing facilities are situated in both changing rooms. Hot water is limited by demand. </w:t>
      </w:r>
    </w:p>
    <w:p w14:paraId="3CF2D8B6" w14:textId="77777777" w:rsidR="00A50510" w:rsidRDefault="00A50510">
      <w:pPr>
        <w:rPr>
          <w:rFonts w:ascii="Arial" w:hAnsi="Arial" w:cs="Arial"/>
        </w:rPr>
      </w:pPr>
    </w:p>
    <w:p w14:paraId="0FB78278" w14:textId="77777777" w:rsidR="00A50510" w:rsidRDefault="00A50510">
      <w:pPr>
        <w:rPr>
          <w:rFonts w:ascii="Arial" w:hAnsi="Arial" w:cs="Arial"/>
        </w:rPr>
      </w:pPr>
    </w:p>
    <w:p w14:paraId="1FC39945" w14:textId="77777777" w:rsidR="00A50510" w:rsidRDefault="00A50510">
      <w:pPr>
        <w:rPr>
          <w:rFonts w:ascii="Arial" w:hAnsi="Arial" w:cs="Arial"/>
        </w:rPr>
      </w:pPr>
    </w:p>
    <w:p w14:paraId="4C756F1E" w14:textId="77777777" w:rsidR="00A50510" w:rsidRDefault="00A50510">
      <w:pPr>
        <w:numPr>
          <w:ilvl w:val="0"/>
          <w:numId w:val="13"/>
        </w:numPr>
        <w:rPr>
          <w:rFonts w:ascii="Arial" w:hAnsi="Arial" w:cs="Arial"/>
        </w:rPr>
      </w:pPr>
      <w:r>
        <w:rPr>
          <w:rFonts w:ascii="Arial" w:hAnsi="Arial" w:cs="Arial"/>
          <w:b/>
        </w:rPr>
        <w:t>PARKING</w:t>
      </w:r>
    </w:p>
    <w:p w14:paraId="0562CB0E" w14:textId="77777777" w:rsidR="00A50510" w:rsidRDefault="00A50510">
      <w:pPr>
        <w:rPr>
          <w:rFonts w:ascii="Arial" w:hAnsi="Arial" w:cs="Arial"/>
        </w:rPr>
      </w:pPr>
    </w:p>
    <w:p w14:paraId="3705F864" w14:textId="77777777" w:rsidR="00A50510" w:rsidRDefault="00A50510">
      <w:pPr>
        <w:numPr>
          <w:ilvl w:val="0"/>
          <w:numId w:val="5"/>
        </w:numPr>
        <w:jc w:val="both"/>
        <w:rPr>
          <w:rFonts w:ascii="Arial" w:hAnsi="Arial" w:cs="Arial"/>
        </w:rPr>
      </w:pPr>
      <w:r>
        <w:rPr>
          <w:rFonts w:ascii="Arial" w:hAnsi="Arial" w:cs="Arial"/>
        </w:rPr>
        <w:t>Trailers only are permitted to park on the regatta field. Towing vehicles must be removed.</w:t>
      </w:r>
    </w:p>
    <w:p w14:paraId="24F36B3F" w14:textId="77777777" w:rsidR="00A50510" w:rsidRDefault="00A50510">
      <w:pPr>
        <w:numPr>
          <w:ilvl w:val="0"/>
          <w:numId w:val="5"/>
        </w:numPr>
        <w:jc w:val="both"/>
        <w:rPr>
          <w:rFonts w:ascii="Arial" w:hAnsi="Arial" w:cs="Arial"/>
        </w:rPr>
      </w:pPr>
      <w:r>
        <w:rPr>
          <w:rFonts w:ascii="Arial" w:hAnsi="Arial" w:cs="Arial"/>
        </w:rPr>
        <w:t>Car parking is available at Glantaf School (Ysgol Gyfun Gymraeg Glantaf) Bridge Road Cardiff CF14 2JL</w:t>
      </w:r>
      <w:r w:rsidR="000919C2">
        <w:rPr>
          <w:rFonts w:ascii="Arial" w:hAnsi="Arial" w:cs="Arial"/>
        </w:rPr>
        <w:t xml:space="preserve">. Gates will be open from 7am to 7pm. </w:t>
      </w:r>
      <w:r>
        <w:rPr>
          <w:rFonts w:ascii="Arial" w:hAnsi="Arial" w:cs="Arial"/>
        </w:rPr>
        <w:t xml:space="preserve"> </w:t>
      </w:r>
    </w:p>
    <w:p w14:paraId="50D72DB7" w14:textId="77777777" w:rsidR="00A50510" w:rsidRDefault="00A50510">
      <w:pPr>
        <w:numPr>
          <w:ilvl w:val="0"/>
          <w:numId w:val="5"/>
        </w:numPr>
        <w:jc w:val="both"/>
        <w:rPr>
          <w:rFonts w:ascii="Arial" w:hAnsi="Arial" w:cs="Arial"/>
        </w:rPr>
      </w:pPr>
      <w:r>
        <w:rPr>
          <w:rFonts w:ascii="Arial" w:hAnsi="Arial" w:cs="Arial"/>
        </w:rPr>
        <w:t>Please help us to keep the car park area clean and safe by disposing of your rubbish in the skip provided adjacent to the Clubhouse. Bin-bags are available on request.</w:t>
      </w:r>
    </w:p>
    <w:p w14:paraId="47479371" w14:textId="77777777" w:rsidR="00A50510" w:rsidRDefault="00A50510">
      <w:pPr>
        <w:numPr>
          <w:ilvl w:val="0"/>
          <w:numId w:val="5"/>
        </w:numPr>
        <w:jc w:val="both"/>
        <w:rPr>
          <w:rFonts w:ascii="Arial" w:hAnsi="Arial" w:cs="Arial"/>
        </w:rPr>
      </w:pPr>
      <w:r>
        <w:rPr>
          <w:rFonts w:ascii="Arial" w:hAnsi="Arial" w:cs="Arial"/>
        </w:rPr>
        <w:t>Please do not leave valuable items in your vehicle.</w:t>
      </w:r>
    </w:p>
    <w:p w14:paraId="2BFFB769" w14:textId="77777777" w:rsidR="00A50510" w:rsidRDefault="00A50510">
      <w:pPr>
        <w:numPr>
          <w:ilvl w:val="0"/>
          <w:numId w:val="5"/>
        </w:numPr>
        <w:jc w:val="both"/>
        <w:rPr>
          <w:rFonts w:ascii="Arial" w:hAnsi="Arial" w:cs="Arial"/>
        </w:rPr>
      </w:pPr>
      <w:r>
        <w:rPr>
          <w:rFonts w:ascii="Arial" w:hAnsi="Arial" w:cs="Arial"/>
        </w:rPr>
        <w:t>There is no parking on the field for camping.</w:t>
      </w:r>
    </w:p>
    <w:p w14:paraId="1BA41023" w14:textId="77777777" w:rsidR="00A50510" w:rsidRDefault="00A50510">
      <w:pPr>
        <w:numPr>
          <w:ilvl w:val="0"/>
          <w:numId w:val="5"/>
        </w:numPr>
        <w:jc w:val="both"/>
        <w:rPr>
          <w:rFonts w:ascii="Arial" w:hAnsi="Arial" w:cs="Arial"/>
          <w:bCs/>
          <w:i/>
          <w:iCs/>
          <w:sz w:val="32"/>
          <w:szCs w:val="32"/>
          <w:lang w:val="en-US"/>
        </w:rPr>
      </w:pPr>
      <w:r>
        <w:rPr>
          <w:rFonts w:ascii="Arial" w:hAnsi="Arial" w:cs="Arial"/>
        </w:rPr>
        <w:t>Restricted car parking for club members operates over the regatta weekend.</w:t>
      </w:r>
    </w:p>
    <w:p w14:paraId="34CE0A41" w14:textId="77777777" w:rsidR="00A50510" w:rsidRDefault="00A50510">
      <w:pPr>
        <w:rPr>
          <w:rFonts w:ascii="Arial" w:hAnsi="Arial" w:cs="Arial"/>
          <w:bCs/>
          <w:i/>
          <w:iCs/>
          <w:sz w:val="32"/>
          <w:szCs w:val="32"/>
          <w:lang w:val="en-US"/>
        </w:rPr>
      </w:pPr>
    </w:p>
    <w:p w14:paraId="23C5EA3B" w14:textId="77777777" w:rsidR="00A50510" w:rsidRDefault="00A50510">
      <w:pPr>
        <w:numPr>
          <w:ilvl w:val="0"/>
          <w:numId w:val="13"/>
        </w:numPr>
        <w:rPr>
          <w:rFonts w:ascii="Arial" w:hAnsi="Arial" w:cs="Arial"/>
        </w:rPr>
      </w:pPr>
      <w:r>
        <w:rPr>
          <w:rFonts w:ascii="Arial" w:hAnsi="Arial" w:cs="Arial"/>
          <w:b/>
          <w:lang w:val="en-US"/>
        </w:rPr>
        <w:t>CAMPING</w:t>
      </w:r>
    </w:p>
    <w:p w14:paraId="62EBF3C5" w14:textId="77777777" w:rsidR="00A50510" w:rsidRDefault="00A50510">
      <w:pPr>
        <w:ind w:left="900"/>
        <w:jc w:val="both"/>
        <w:rPr>
          <w:rFonts w:ascii="Arial" w:hAnsi="Arial" w:cs="Arial"/>
        </w:rPr>
      </w:pPr>
    </w:p>
    <w:p w14:paraId="53DF1DC4" w14:textId="77777777" w:rsidR="00A50510" w:rsidRDefault="00A50510">
      <w:pPr>
        <w:numPr>
          <w:ilvl w:val="0"/>
          <w:numId w:val="10"/>
        </w:numPr>
        <w:ind w:left="709"/>
        <w:jc w:val="both"/>
        <w:rPr>
          <w:rFonts w:ascii="Arial" w:hAnsi="Arial" w:cs="Arial"/>
        </w:rPr>
      </w:pPr>
      <w:r>
        <w:rPr>
          <w:rFonts w:ascii="Arial" w:hAnsi="Arial" w:cs="Arial"/>
        </w:rPr>
        <w:t xml:space="preserve">Overnight camping will be available on the public field adjoining the club.    </w:t>
      </w:r>
    </w:p>
    <w:p w14:paraId="2F38A959" w14:textId="77777777" w:rsidR="00A50510" w:rsidRDefault="00A50510">
      <w:pPr>
        <w:numPr>
          <w:ilvl w:val="0"/>
          <w:numId w:val="10"/>
        </w:numPr>
        <w:ind w:left="709"/>
        <w:jc w:val="both"/>
        <w:rPr>
          <w:rFonts w:ascii="Arial" w:hAnsi="Arial" w:cs="Arial"/>
        </w:rPr>
      </w:pPr>
      <w:r>
        <w:rPr>
          <w:rFonts w:ascii="Arial" w:hAnsi="Arial" w:cs="Arial"/>
        </w:rPr>
        <w:t>We advise anyone camping not to leave valuable items in your tents.</w:t>
      </w:r>
    </w:p>
    <w:p w14:paraId="707D2464" w14:textId="77777777" w:rsidR="00A50510" w:rsidRDefault="00A50510">
      <w:pPr>
        <w:numPr>
          <w:ilvl w:val="0"/>
          <w:numId w:val="10"/>
        </w:numPr>
        <w:ind w:left="709"/>
        <w:jc w:val="both"/>
        <w:rPr>
          <w:rFonts w:ascii="Arial" w:hAnsi="Arial" w:cs="Arial"/>
        </w:rPr>
      </w:pPr>
      <w:r>
        <w:rPr>
          <w:rFonts w:ascii="Arial" w:hAnsi="Arial" w:cs="Arial"/>
        </w:rPr>
        <w:t>Open fires are not permitted on the campsite.</w:t>
      </w:r>
    </w:p>
    <w:p w14:paraId="6EEA0FAB" w14:textId="77777777" w:rsidR="00A50510" w:rsidRDefault="00A50510">
      <w:pPr>
        <w:numPr>
          <w:ilvl w:val="0"/>
          <w:numId w:val="10"/>
        </w:numPr>
        <w:ind w:left="709"/>
        <w:jc w:val="both"/>
        <w:rPr>
          <w:rFonts w:ascii="Arial" w:hAnsi="Arial" w:cs="Arial"/>
        </w:rPr>
      </w:pPr>
      <w:r>
        <w:rPr>
          <w:rFonts w:ascii="Arial" w:hAnsi="Arial" w:cs="Arial"/>
        </w:rPr>
        <w:t>Fire fighting equipment will be available in a prominent location on the campsite, with a list of emergency telephone numbers.</w:t>
      </w:r>
    </w:p>
    <w:p w14:paraId="50454843" w14:textId="77777777" w:rsidR="00A50510" w:rsidRDefault="00A50510">
      <w:pPr>
        <w:numPr>
          <w:ilvl w:val="0"/>
          <w:numId w:val="10"/>
        </w:numPr>
        <w:ind w:left="709"/>
        <w:jc w:val="both"/>
        <w:rPr>
          <w:rFonts w:ascii="Arial" w:hAnsi="Arial" w:cs="Arial"/>
          <w:b/>
          <w:bCs/>
          <w:iCs/>
          <w:sz w:val="32"/>
          <w:szCs w:val="32"/>
          <w:lang w:val="en-US"/>
        </w:rPr>
      </w:pPr>
      <w:r>
        <w:rPr>
          <w:rFonts w:ascii="Arial" w:hAnsi="Arial" w:cs="Arial"/>
        </w:rPr>
        <w:t xml:space="preserve">A ‘safety corridor’ will be clearly marked between the camping area and the river bank. </w:t>
      </w:r>
    </w:p>
    <w:p w14:paraId="163535AD" w14:textId="77777777" w:rsidR="00A50510" w:rsidRDefault="00A50510">
      <w:pPr>
        <w:pageBreakBefore/>
        <w:rPr>
          <w:rFonts w:ascii="Arial" w:hAnsi="Arial" w:cs="Arial"/>
          <w:b/>
          <w:sz w:val="32"/>
          <w:szCs w:val="32"/>
        </w:rPr>
      </w:pPr>
      <w:r>
        <w:rPr>
          <w:rFonts w:ascii="Arial" w:hAnsi="Arial" w:cs="Arial"/>
          <w:b/>
          <w:bCs/>
          <w:iCs/>
          <w:sz w:val="32"/>
          <w:szCs w:val="32"/>
          <w:lang w:val="en-US"/>
        </w:rPr>
        <w:lastRenderedPageBreak/>
        <w:t>INCIDENT RESPONSE PROCEEDURE</w:t>
      </w:r>
    </w:p>
    <w:p w14:paraId="5DAB005B" w14:textId="77777777" w:rsidR="00A50510" w:rsidRDefault="00A50510">
      <w:pPr>
        <w:rPr>
          <w:rFonts w:ascii="Arial" w:hAnsi="Arial" w:cs="Arial"/>
        </w:rPr>
      </w:pPr>
      <w:r>
        <w:rPr>
          <w:rFonts w:ascii="Arial" w:hAnsi="Arial" w:cs="Arial"/>
          <w:b/>
          <w:sz w:val="32"/>
          <w:szCs w:val="32"/>
        </w:rPr>
        <w:t>For Crews and Officials at Llandaff Regatta</w:t>
      </w:r>
    </w:p>
    <w:p w14:paraId="6D98A12B" w14:textId="77777777" w:rsidR="00A50510" w:rsidRDefault="00A50510">
      <w:pPr>
        <w:rPr>
          <w:rFonts w:ascii="Arial" w:hAnsi="Arial" w:cs="Arial"/>
        </w:rPr>
      </w:pPr>
    </w:p>
    <w:p w14:paraId="6BD82901" w14:textId="77777777" w:rsidR="00A50510" w:rsidRDefault="00A50510">
      <w:pPr>
        <w:jc w:val="both"/>
        <w:rPr>
          <w:rFonts w:ascii="Arial" w:hAnsi="Arial" w:cs="Arial"/>
          <w:sz w:val="20"/>
        </w:rPr>
      </w:pPr>
      <w:r>
        <w:rPr>
          <w:rFonts w:ascii="Arial" w:hAnsi="Arial" w:cs="Arial"/>
        </w:rPr>
        <w:t>In the event of an accident the first duty is to the safety of the competitor or any person in difficulty.</w:t>
      </w:r>
    </w:p>
    <w:p w14:paraId="2946DB82" w14:textId="77777777" w:rsidR="00A50510" w:rsidRDefault="00A50510">
      <w:pPr>
        <w:jc w:val="both"/>
        <w:rPr>
          <w:rFonts w:ascii="Arial" w:hAnsi="Arial" w:cs="Arial"/>
          <w:sz w:val="20"/>
        </w:rPr>
      </w:pPr>
    </w:p>
    <w:p w14:paraId="28AE1B58" w14:textId="77777777" w:rsidR="00A50510" w:rsidRDefault="00A50510">
      <w:pPr>
        <w:jc w:val="both"/>
        <w:rPr>
          <w:rFonts w:ascii="Arial" w:hAnsi="Arial" w:cs="Arial"/>
          <w:sz w:val="20"/>
        </w:rPr>
      </w:pPr>
      <w:r>
        <w:rPr>
          <w:rFonts w:ascii="Arial" w:hAnsi="Arial" w:cs="Arial"/>
        </w:rPr>
        <w:t>Radio messages must be concise and relevant only, until cleared by Race Control.</w:t>
      </w:r>
    </w:p>
    <w:p w14:paraId="5997CC1D" w14:textId="77777777" w:rsidR="00A50510" w:rsidRDefault="00A50510">
      <w:pPr>
        <w:jc w:val="both"/>
        <w:rPr>
          <w:rFonts w:ascii="Arial" w:hAnsi="Arial" w:cs="Arial"/>
          <w:sz w:val="20"/>
        </w:rPr>
      </w:pPr>
    </w:p>
    <w:p w14:paraId="07CD6475" w14:textId="77777777" w:rsidR="00A50510" w:rsidRDefault="00A50510">
      <w:pPr>
        <w:jc w:val="both"/>
        <w:rPr>
          <w:rFonts w:ascii="Arial" w:hAnsi="Arial" w:cs="Arial"/>
        </w:rPr>
      </w:pPr>
      <w:r>
        <w:rPr>
          <w:rFonts w:ascii="Arial" w:hAnsi="Arial" w:cs="Arial"/>
        </w:rPr>
        <w:t>Capsized Crews should stay with their boat unless instructed to do otherwise by Marshals, Umpires or Safety Boat.</w:t>
      </w:r>
    </w:p>
    <w:p w14:paraId="110FFD37" w14:textId="77777777" w:rsidR="00A50510" w:rsidRDefault="00A50510">
      <w:pPr>
        <w:rPr>
          <w:rFonts w:ascii="Arial" w:hAnsi="Arial" w:cs="Arial"/>
        </w:rPr>
      </w:pPr>
    </w:p>
    <w:p w14:paraId="13D7E780" w14:textId="77777777" w:rsidR="00A50510" w:rsidRDefault="00A50510">
      <w:pPr>
        <w:pStyle w:val="Heading6"/>
        <w:rPr>
          <w:rFonts w:ascii="Arial" w:hAnsi="Arial" w:cs="Arial"/>
        </w:rPr>
      </w:pPr>
      <w:r>
        <w:rPr>
          <w:rFonts w:ascii="Arial" w:hAnsi="Arial" w:cs="Arial"/>
          <w:sz w:val="32"/>
        </w:rPr>
        <w:t>Racing will not resume until announced by Race Control</w:t>
      </w:r>
    </w:p>
    <w:p w14:paraId="6B699379" w14:textId="77777777" w:rsidR="00A50510" w:rsidRDefault="00A50510">
      <w:pPr>
        <w:rPr>
          <w:rFonts w:ascii="Arial" w:hAnsi="Arial" w:cs="Arial"/>
        </w:rPr>
      </w:pPr>
    </w:p>
    <w:p w14:paraId="3FE9F23F" w14:textId="77777777" w:rsidR="00A50510" w:rsidRDefault="00A50510">
      <w:pPr>
        <w:pBdr>
          <w:bottom w:val="single" w:sz="4" w:space="1" w:color="000000"/>
        </w:pBdr>
        <w:rPr>
          <w:rFonts w:ascii="Arial" w:hAnsi="Arial" w:cs="Arial"/>
        </w:rPr>
      </w:pPr>
    </w:p>
    <w:p w14:paraId="1F72F646" w14:textId="77777777" w:rsidR="00A50510" w:rsidRDefault="00A50510">
      <w:pPr>
        <w:rPr>
          <w:rFonts w:ascii="Arial" w:hAnsi="Arial" w:cs="Arial"/>
        </w:rPr>
      </w:pPr>
    </w:p>
    <w:p w14:paraId="08CE6F91" w14:textId="77777777" w:rsidR="00A50510" w:rsidRDefault="00A50510">
      <w:pPr>
        <w:rPr>
          <w:rFonts w:ascii="Arial" w:hAnsi="Arial" w:cs="Arial"/>
        </w:rPr>
      </w:pPr>
    </w:p>
    <w:p w14:paraId="79276FD4" w14:textId="77777777" w:rsidR="00A50510" w:rsidRDefault="00A50510">
      <w:pPr>
        <w:numPr>
          <w:ilvl w:val="0"/>
          <w:numId w:val="17"/>
        </w:numPr>
        <w:jc w:val="both"/>
        <w:rPr>
          <w:rFonts w:ascii="Arial" w:hAnsi="Arial" w:cs="Arial"/>
          <w:sz w:val="28"/>
        </w:rPr>
      </w:pPr>
      <w:r>
        <w:rPr>
          <w:rFonts w:ascii="Arial" w:hAnsi="Arial" w:cs="Arial"/>
          <w:b/>
          <w:sz w:val="32"/>
        </w:rPr>
        <w:t>All racing to be STOPPED at ONCE</w:t>
      </w:r>
    </w:p>
    <w:p w14:paraId="61CDCEAD" w14:textId="77777777" w:rsidR="00A50510" w:rsidRDefault="00A50510">
      <w:pPr>
        <w:jc w:val="both"/>
        <w:rPr>
          <w:rFonts w:ascii="Arial" w:hAnsi="Arial" w:cs="Arial"/>
          <w:sz w:val="28"/>
        </w:rPr>
      </w:pPr>
    </w:p>
    <w:p w14:paraId="54F38F99" w14:textId="77777777" w:rsidR="00A50510" w:rsidRDefault="00A50510">
      <w:pPr>
        <w:numPr>
          <w:ilvl w:val="0"/>
          <w:numId w:val="17"/>
        </w:numPr>
        <w:jc w:val="both"/>
        <w:rPr>
          <w:rFonts w:ascii="Arial" w:hAnsi="Arial" w:cs="Arial"/>
          <w:sz w:val="28"/>
        </w:rPr>
      </w:pPr>
      <w:r>
        <w:rPr>
          <w:rFonts w:ascii="Arial" w:hAnsi="Arial" w:cs="Arial"/>
          <w:b/>
          <w:sz w:val="32"/>
        </w:rPr>
        <w:t xml:space="preserve">Inform Race Control IMMEDIATELY, </w:t>
      </w:r>
      <w:r>
        <w:rPr>
          <w:rFonts w:ascii="Arial" w:hAnsi="Arial" w:cs="Arial"/>
          <w:sz w:val="26"/>
        </w:rPr>
        <w:t>giving clear and concise details about the incident</w:t>
      </w:r>
    </w:p>
    <w:p w14:paraId="6BB9E253" w14:textId="77777777" w:rsidR="00A50510" w:rsidRDefault="00A50510">
      <w:pPr>
        <w:jc w:val="both"/>
        <w:rPr>
          <w:rFonts w:ascii="Arial" w:hAnsi="Arial" w:cs="Arial"/>
          <w:sz w:val="28"/>
        </w:rPr>
      </w:pPr>
    </w:p>
    <w:p w14:paraId="138E999E" w14:textId="77777777" w:rsidR="00A50510" w:rsidRDefault="00A50510">
      <w:pPr>
        <w:numPr>
          <w:ilvl w:val="0"/>
          <w:numId w:val="17"/>
        </w:numPr>
        <w:jc w:val="both"/>
        <w:rPr>
          <w:rFonts w:ascii="Arial" w:hAnsi="Arial" w:cs="Arial"/>
          <w:sz w:val="28"/>
        </w:rPr>
      </w:pPr>
      <w:r>
        <w:rPr>
          <w:rFonts w:ascii="Arial" w:hAnsi="Arial" w:cs="Arial"/>
          <w:b/>
          <w:sz w:val="32"/>
        </w:rPr>
        <w:t xml:space="preserve">Race Control will take charge of the incident </w:t>
      </w:r>
      <w:r>
        <w:rPr>
          <w:rFonts w:ascii="Arial" w:hAnsi="Arial" w:cs="Arial"/>
          <w:sz w:val="26"/>
        </w:rPr>
        <w:t>and contact the Safety Advisor</w:t>
      </w:r>
    </w:p>
    <w:p w14:paraId="23DE523C" w14:textId="77777777" w:rsidR="00A50510" w:rsidRDefault="00A50510">
      <w:pPr>
        <w:jc w:val="both"/>
        <w:rPr>
          <w:rFonts w:ascii="Arial" w:hAnsi="Arial" w:cs="Arial"/>
          <w:sz w:val="28"/>
        </w:rPr>
      </w:pPr>
    </w:p>
    <w:p w14:paraId="0E291D2F" w14:textId="77777777" w:rsidR="00A50510" w:rsidRDefault="00A50510">
      <w:pPr>
        <w:numPr>
          <w:ilvl w:val="0"/>
          <w:numId w:val="17"/>
        </w:numPr>
        <w:jc w:val="both"/>
        <w:rPr>
          <w:rFonts w:ascii="Arial" w:hAnsi="Arial" w:cs="Arial"/>
          <w:sz w:val="28"/>
        </w:rPr>
      </w:pPr>
      <w:r>
        <w:rPr>
          <w:rFonts w:ascii="Arial" w:hAnsi="Arial" w:cs="Arial"/>
          <w:b/>
          <w:sz w:val="32"/>
        </w:rPr>
        <w:t>Race Control to alert</w:t>
      </w:r>
      <w:r>
        <w:rPr>
          <w:rFonts w:ascii="Arial" w:hAnsi="Arial" w:cs="Arial"/>
          <w:sz w:val="26"/>
        </w:rPr>
        <w:t xml:space="preserve"> Safety Boats, Medical Support and other personnel as appropriate</w:t>
      </w:r>
    </w:p>
    <w:p w14:paraId="52E56223" w14:textId="77777777" w:rsidR="00A50510" w:rsidRDefault="00A50510">
      <w:pPr>
        <w:jc w:val="both"/>
        <w:rPr>
          <w:rFonts w:ascii="Arial" w:hAnsi="Arial" w:cs="Arial"/>
          <w:sz w:val="28"/>
        </w:rPr>
      </w:pPr>
    </w:p>
    <w:p w14:paraId="6DD2B338" w14:textId="77777777" w:rsidR="00A50510" w:rsidRDefault="00A50510">
      <w:pPr>
        <w:numPr>
          <w:ilvl w:val="0"/>
          <w:numId w:val="17"/>
        </w:numPr>
        <w:jc w:val="both"/>
        <w:rPr>
          <w:rFonts w:ascii="Arial" w:hAnsi="Arial" w:cs="Arial"/>
          <w:sz w:val="28"/>
        </w:rPr>
      </w:pPr>
      <w:r>
        <w:rPr>
          <w:rFonts w:ascii="Arial" w:hAnsi="Arial" w:cs="Arial"/>
          <w:b/>
          <w:sz w:val="32"/>
        </w:rPr>
        <w:t>Race Control to inform all Umpires of the situation</w:t>
      </w:r>
    </w:p>
    <w:p w14:paraId="07547A01" w14:textId="77777777" w:rsidR="00A50510" w:rsidRDefault="00A50510">
      <w:pPr>
        <w:jc w:val="both"/>
        <w:rPr>
          <w:rFonts w:ascii="Arial" w:hAnsi="Arial" w:cs="Arial"/>
          <w:sz w:val="28"/>
        </w:rPr>
      </w:pPr>
    </w:p>
    <w:p w14:paraId="0D15F664" w14:textId="77777777" w:rsidR="00A50510" w:rsidRDefault="00A50510">
      <w:pPr>
        <w:numPr>
          <w:ilvl w:val="0"/>
          <w:numId w:val="17"/>
        </w:numPr>
        <w:jc w:val="both"/>
        <w:rPr>
          <w:rFonts w:ascii="Arial" w:hAnsi="Arial" w:cs="Arial"/>
          <w:sz w:val="28"/>
        </w:rPr>
      </w:pPr>
      <w:r>
        <w:rPr>
          <w:rFonts w:ascii="Arial" w:hAnsi="Arial" w:cs="Arial"/>
          <w:b/>
          <w:sz w:val="32"/>
        </w:rPr>
        <w:t xml:space="preserve">Medical Support to check all involved </w:t>
      </w:r>
      <w:r>
        <w:rPr>
          <w:rFonts w:ascii="Arial" w:hAnsi="Arial" w:cs="Arial"/>
          <w:sz w:val="26"/>
        </w:rPr>
        <w:t>in the incident as appropriate; once cleared by Medical Support, wet personnel must shower and change</w:t>
      </w:r>
    </w:p>
    <w:p w14:paraId="5043CB0F" w14:textId="77777777" w:rsidR="00A50510" w:rsidRDefault="00A50510">
      <w:pPr>
        <w:jc w:val="both"/>
        <w:rPr>
          <w:rFonts w:ascii="Arial" w:hAnsi="Arial" w:cs="Arial"/>
          <w:sz w:val="28"/>
        </w:rPr>
      </w:pPr>
    </w:p>
    <w:p w14:paraId="779FF378" w14:textId="77777777" w:rsidR="00A50510" w:rsidRDefault="00A50510">
      <w:pPr>
        <w:numPr>
          <w:ilvl w:val="0"/>
          <w:numId w:val="17"/>
        </w:numPr>
        <w:jc w:val="both"/>
        <w:rPr>
          <w:rFonts w:ascii="Arial" w:hAnsi="Arial" w:cs="Arial"/>
        </w:rPr>
      </w:pPr>
      <w:r>
        <w:rPr>
          <w:rFonts w:ascii="Arial" w:hAnsi="Arial" w:cs="Arial"/>
          <w:b/>
          <w:sz w:val="32"/>
        </w:rPr>
        <w:t>Race Control to liaise</w:t>
      </w:r>
      <w:r>
        <w:rPr>
          <w:rFonts w:ascii="Arial" w:hAnsi="Arial" w:cs="Arial"/>
          <w:sz w:val="28"/>
        </w:rPr>
        <w:t xml:space="preserve"> </w:t>
      </w:r>
      <w:r>
        <w:rPr>
          <w:rFonts w:ascii="Arial" w:hAnsi="Arial" w:cs="Arial"/>
          <w:sz w:val="26"/>
        </w:rPr>
        <w:t>with Co-ordinating Umpire, Safety Advisor, Medical Support and other personnel as appropriate to determine when racing should resume</w:t>
      </w:r>
    </w:p>
    <w:p w14:paraId="07459315" w14:textId="77777777" w:rsidR="00A50510" w:rsidRDefault="00A50510">
      <w:pPr>
        <w:jc w:val="both"/>
        <w:rPr>
          <w:rFonts w:ascii="Arial" w:hAnsi="Arial" w:cs="Arial"/>
        </w:rPr>
      </w:pPr>
    </w:p>
    <w:p w14:paraId="6537F28F" w14:textId="77777777" w:rsidR="00A50510" w:rsidRDefault="00A50510">
      <w:pPr>
        <w:pStyle w:val="BodyText2"/>
        <w:rPr>
          <w:rFonts w:ascii="Arial" w:hAnsi="Arial" w:cs="Arial"/>
        </w:rPr>
      </w:pPr>
    </w:p>
    <w:p w14:paraId="6DFB9E20" w14:textId="77777777" w:rsidR="00A50510" w:rsidRDefault="00A50510">
      <w:pPr>
        <w:pStyle w:val="BodyText2"/>
        <w:rPr>
          <w:rFonts w:ascii="Arial" w:hAnsi="Arial" w:cs="Arial"/>
        </w:rPr>
      </w:pPr>
    </w:p>
    <w:p w14:paraId="70DF9E56" w14:textId="77777777" w:rsidR="00A50510" w:rsidRDefault="00A50510">
      <w:pPr>
        <w:pStyle w:val="BodyText2"/>
        <w:rPr>
          <w:rFonts w:ascii="Arial" w:hAnsi="Arial" w:cs="Arial"/>
        </w:rPr>
      </w:pPr>
    </w:p>
    <w:p w14:paraId="44E871BC" w14:textId="77777777" w:rsidR="00A50510" w:rsidRDefault="00A50510">
      <w:pPr>
        <w:pStyle w:val="BodyText2"/>
        <w:rPr>
          <w:rFonts w:ascii="Arial" w:hAnsi="Arial" w:cs="Arial"/>
        </w:rPr>
      </w:pPr>
    </w:p>
    <w:p w14:paraId="144A5D23" w14:textId="77777777" w:rsidR="00A50510" w:rsidRDefault="00A50510">
      <w:pPr>
        <w:pStyle w:val="BodyText2"/>
        <w:rPr>
          <w:rFonts w:ascii="Arial" w:hAnsi="Arial" w:cs="Arial"/>
        </w:rPr>
      </w:pPr>
    </w:p>
    <w:p w14:paraId="5ACCF5FA" w14:textId="77777777" w:rsidR="00A50510" w:rsidRDefault="00A50510">
      <w:pPr>
        <w:pStyle w:val="BodyText2"/>
        <w:spacing w:after="0" w:line="240" w:lineRule="auto"/>
        <w:jc w:val="both"/>
        <w:rPr>
          <w:rFonts w:ascii="Arial" w:hAnsi="Arial" w:cs="Arial"/>
          <w:sz w:val="28"/>
          <w:u w:val="single"/>
        </w:rPr>
      </w:pPr>
      <w:r>
        <w:rPr>
          <w:rFonts w:ascii="Arial" w:hAnsi="Arial" w:cs="Arial"/>
          <w:b/>
        </w:rPr>
        <w:lastRenderedPageBreak/>
        <w:t>Llandaff Rowing Club will do its best to ensure the safety of all participants during the Regatta; however, this does not absolve individuals from exercising a duty of care towards other parties and themselves. Therefore, please take the time to read the following notes:</w:t>
      </w:r>
    </w:p>
    <w:p w14:paraId="738610EB" w14:textId="77777777" w:rsidR="00A50510" w:rsidRDefault="00A50510">
      <w:pPr>
        <w:pStyle w:val="BodyText2"/>
        <w:spacing w:after="0" w:line="240" w:lineRule="auto"/>
        <w:jc w:val="both"/>
        <w:rPr>
          <w:rFonts w:ascii="Arial" w:hAnsi="Arial" w:cs="Arial"/>
          <w:sz w:val="28"/>
          <w:u w:val="single"/>
        </w:rPr>
      </w:pPr>
    </w:p>
    <w:p w14:paraId="7DD6F9E5" w14:textId="77777777" w:rsidR="00A50510" w:rsidRDefault="00A50510">
      <w:pPr>
        <w:pStyle w:val="BodyText2"/>
        <w:spacing w:after="0" w:line="240" w:lineRule="auto"/>
        <w:jc w:val="both"/>
        <w:rPr>
          <w:rFonts w:ascii="Arial" w:hAnsi="Arial" w:cs="Arial"/>
        </w:rPr>
      </w:pPr>
      <w:r>
        <w:rPr>
          <w:rFonts w:ascii="Arial" w:hAnsi="Arial" w:cs="Arial"/>
          <w:sz w:val="28"/>
          <w:u w:val="single"/>
        </w:rPr>
        <w:t>General:</w:t>
      </w:r>
    </w:p>
    <w:p w14:paraId="637805D2" w14:textId="77777777" w:rsidR="00A50510" w:rsidRDefault="00A50510">
      <w:pPr>
        <w:pStyle w:val="BodyText2"/>
        <w:spacing w:after="0" w:line="240" w:lineRule="auto"/>
        <w:jc w:val="both"/>
        <w:rPr>
          <w:rFonts w:ascii="Arial" w:hAnsi="Arial" w:cs="Arial"/>
        </w:rPr>
      </w:pPr>
    </w:p>
    <w:p w14:paraId="770155AE" w14:textId="77777777" w:rsidR="00A50510" w:rsidRDefault="00A50510">
      <w:pPr>
        <w:pStyle w:val="Header"/>
        <w:tabs>
          <w:tab w:val="clear" w:pos="4320"/>
          <w:tab w:val="clear" w:pos="8640"/>
        </w:tabs>
        <w:jc w:val="both"/>
        <w:rPr>
          <w:sz w:val="22"/>
          <w:szCs w:val="24"/>
        </w:rPr>
      </w:pPr>
      <w:r>
        <w:rPr>
          <w:szCs w:val="24"/>
        </w:rPr>
        <w:t>Please help us to keep the Trailer Fields clean and safe by disposing of your rubbish in the skip provided adjacent to the Clubhouse. Bin-Bags are available on request.</w:t>
      </w:r>
    </w:p>
    <w:p w14:paraId="463F29E8" w14:textId="77777777" w:rsidR="00A50510" w:rsidRDefault="00A50510">
      <w:pPr>
        <w:pStyle w:val="Header"/>
        <w:tabs>
          <w:tab w:val="clear" w:pos="4320"/>
          <w:tab w:val="clear" w:pos="8640"/>
        </w:tabs>
        <w:jc w:val="both"/>
        <w:rPr>
          <w:sz w:val="22"/>
          <w:szCs w:val="24"/>
        </w:rPr>
      </w:pPr>
    </w:p>
    <w:p w14:paraId="0AF0EDF5" w14:textId="77777777" w:rsidR="00A50510" w:rsidRDefault="00A50510">
      <w:pPr>
        <w:pStyle w:val="Header"/>
        <w:tabs>
          <w:tab w:val="clear" w:pos="4320"/>
          <w:tab w:val="clear" w:pos="8640"/>
        </w:tabs>
        <w:jc w:val="both"/>
        <w:rPr>
          <w:szCs w:val="24"/>
        </w:rPr>
      </w:pPr>
      <w:r>
        <w:rPr>
          <w:szCs w:val="24"/>
        </w:rPr>
        <w:t xml:space="preserve">Competitors are requested to make sure all rowing equipment is stored safely and that it </w:t>
      </w:r>
      <w:r w:rsidR="006B0789">
        <w:rPr>
          <w:szCs w:val="24"/>
        </w:rPr>
        <w:t xml:space="preserve">does </w:t>
      </w:r>
      <w:r>
        <w:rPr>
          <w:szCs w:val="24"/>
        </w:rPr>
        <w:t xml:space="preserve">not pose a trip hazard at any time. In particular, please do not leave oars unattended on the landing stage. Clubs will be asked to remove any equipment considered to pose a hazard. Equipment posing a hazard may also be removed by the Organizing Committee. </w:t>
      </w:r>
    </w:p>
    <w:p w14:paraId="3B7B4B86" w14:textId="77777777" w:rsidR="00A50510" w:rsidRDefault="00A50510">
      <w:pPr>
        <w:pStyle w:val="Header"/>
        <w:tabs>
          <w:tab w:val="clear" w:pos="4320"/>
          <w:tab w:val="clear" w:pos="8640"/>
        </w:tabs>
        <w:jc w:val="both"/>
        <w:rPr>
          <w:szCs w:val="24"/>
        </w:rPr>
      </w:pPr>
    </w:p>
    <w:p w14:paraId="1F5ECFC8" w14:textId="77777777" w:rsidR="00A50510" w:rsidRDefault="00A50510">
      <w:pPr>
        <w:pStyle w:val="Header"/>
        <w:tabs>
          <w:tab w:val="clear" w:pos="4320"/>
          <w:tab w:val="clear" w:pos="8640"/>
        </w:tabs>
        <w:jc w:val="both"/>
        <w:rPr>
          <w:sz w:val="22"/>
          <w:szCs w:val="24"/>
        </w:rPr>
      </w:pPr>
      <w:r>
        <w:rPr>
          <w:szCs w:val="24"/>
        </w:rPr>
        <w:t>We advise anyone camping not to leave valuable items in your tents.</w:t>
      </w:r>
    </w:p>
    <w:p w14:paraId="3A0FF5F2" w14:textId="77777777" w:rsidR="00A50510" w:rsidRDefault="00A50510">
      <w:pPr>
        <w:pStyle w:val="Header"/>
        <w:tabs>
          <w:tab w:val="clear" w:pos="4320"/>
          <w:tab w:val="clear" w:pos="8640"/>
        </w:tabs>
        <w:jc w:val="both"/>
        <w:rPr>
          <w:sz w:val="22"/>
          <w:szCs w:val="24"/>
        </w:rPr>
      </w:pPr>
    </w:p>
    <w:p w14:paraId="33BA2A6A" w14:textId="77777777" w:rsidR="00A50510" w:rsidRDefault="00A50510">
      <w:pPr>
        <w:pStyle w:val="Header"/>
        <w:tabs>
          <w:tab w:val="clear" w:pos="4320"/>
          <w:tab w:val="clear" w:pos="8640"/>
        </w:tabs>
        <w:jc w:val="both"/>
        <w:rPr>
          <w:szCs w:val="24"/>
        </w:rPr>
      </w:pPr>
      <w:r>
        <w:rPr>
          <w:szCs w:val="24"/>
        </w:rPr>
        <w:t>Fires are not permitted anywhere in the Car Park or any other property or grounds of Llandaff Rowing Club.</w:t>
      </w:r>
    </w:p>
    <w:p w14:paraId="5630AD66" w14:textId="77777777" w:rsidR="00A50510" w:rsidRDefault="00A50510">
      <w:pPr>
        <w:pStyle w:val="Header"/>
        <w:tabs>
          <w:tab w:val="clear" w:pos="4320"/>
          <w:tab w:val="clear" w:pos="8640"/>
        </w:tabs>
        <w:jc w:val="both"/>
        <w:rPr>
          <w:szCs w:val="24"/>
        </w:rPr>
      </w:pPr>
    </w:p>
    <w:p w14:paraId="59448462" w14:textId="77777777" w:rsidR="00A50510" w:rsidRDefault="00A50510">
      <w:pPr>
        <w:pStyle w:val="Header"/>
        <w:tabs>
          <w:tab w:val="clear" w:pos="4320"/>
          <w:tab w:val="clear" w:pos="8640"/>
        </w:tabs>
        <w:jc w:val="both"/>
        <w:rPr>
          <w:sz w:val="22"/>
          <w:szCs w:val="24"/>
        </w:rPr>
      </w:pPr>
      <w:r>
        <w:rPr>
          <w:szCs w:val="24"/>
        </w:rPr>
        <w:t>The Organising Committee and Llandaff Rowing Club accept no responsibility for competitors, spectators, or their personal property.</w:t>
      </w:r>
    </w:p>
    <w:p w14:paraId="61829076" w14:textId="77777777" w:rsidR="00A50510" w:rsidRDefault="00A50510">
      <w:pPr>
        <w:pStyle w:val="Header"/>
        <w:tabs>
          <w:tab w:val="clear" w:pos="4320"/>
          <w:tab w:val="clear" w:pos="8640"/>
        </w:tabs>
        <w:jc w:val="both"/>
        <w:rPr>
          <w:sz w:val="22"/>
          <w:szCs w:val="24"/>
        </w:rPr>
      </w:pPr>
    </w:p>
    <w:p w14:paraId="39281ED4" w14:textId="77777777" w:rsidR="00A50510" w:rsidRDefault="00A50510">
      <w:pPr>
        <w:jc w:val="both"/>
        <w:rPr>
          <w:rFonts w:ascii="Arial" w:hAnsi="Arial" w:cs="Arial"/>
          <w:sz w:val="22"/>
        </w:rPr>
      </w:pPr>
      <w:r>
        <w:rPr>
          <w:rFonts w:ascii="Arial" w:hAnsi="Arial" w:cs="Arial"/>
        </w:rPr>
        <w:t>Towing Vehicles must be removed from the Trailer Area as soon as possible after arriving for the Regatta.</w:t>
      </w:r>
    </w:p>
    <w:p w14:paraId="2BA226A1" w14:textId="77777777" w:rsidR="00A50510" w:rsidRDefault="00A50510">
      <w:pPr>
        <w:jc w:val="both"/>
        <w:rPr>
          <w:rFonts w:ascii="Arial" w:hAnsi="Arial" w:cs="Arial"/>
          <w:sz w:val="22"/>
        </w:rPr>
      </w:pPr>
    </w:p>
    <w:p w14:paraId="4B798A06" w14:textId="77777777" w:rsidR="00A50510" w:rsidRDefault="00A50510">
      <w:pPr>
        <w:jc w:val="both"/>
        <w:rPr>
          <w:rFonts w:ascii="Arial" w:hAnsi="Arial" w:cs="Arial"/>
          <w:sz w:val="22"/>
        </w:rPr>
      </w:pPr>
      <w:r>
        <w:rPr>
          <w:rFonts w:ascii="Arial" w:hAnsi="Arial" w:cs="Arial"/>
        </w:rPr>
        <w:t xml:space="preserve">Safety Boat and other Safety and Medical Support are only provided during </w:t>
      </w:r>
      <w:r>
        <w:rPr>
          <w:rFonts w:ascii="Arial" w:hAnsi="Arial" w:cs="Arial"/>
          <w:b/>
        </w:rPr>
        <w:t>Racing Hours</w:t>
      </w:r>
      <w:r>
        <w:rPr>
          <w:rFonts w:ascii="Arial" w:hAnsi="Arial" w:cs="Arial"/>
        </w:rPr>
        <w:t>.</w:t>
      </w:r>
    </w:p>
    <w:p w14:paraId="17AD93B2" w14:textId="77777777" w:rsidR="00A50510" w:rsidRDefault="00A50510">
      <w:pPr>
        <w:jc w:val="both"/>
        <w:rPr>
          <w:rFonts w:ascii="Arial" w:hAnsi="Arial" w:cs="Arial"/>
          <w:sz w:val="22"/>
        </w:rPr>
      </w:pPr>
    </w:p>
    <w:p w14:paraId="33230A6C" w14:textId="77777777" w:rsidR="00A50510" w:rsidRDefault="00A50510">
      <w:pPr>
        <w:jc w:val="both"/>
        <w:rPr>
          <w:sz w:val="22"/>
        </w:rPr>
      </w:pPr>
      <w:r>
        <w:rPr>
          <w:rFonts w:ascii="Arial" w:hAnsi="Arial" w:cs="Arial"/>
        </w:rPr>
        <w:t>Competitors must comply promptly and fully with all instructions issued by Umpires, Marshals, Safety Officials or other Race Officials throughout the event.</w:t>
      </w:r>
    </w:p>
    <w:p w14:paraId="0DE4B5B7" w14:textId="77777777" w:rsidR="00A50510" w:rsidRDefault="00A50510">
      <w:pPr>
        <w:pStyle w:val="Header"/>
        <w:tabs>
          <w:tab w:val="clear" w:pos="4320"/>
          <w:tab w:val="clear" w:pos="8640"/>
        </w:tabs>
        <w:jc w:val="both"/>
        <w:rPr>
          <w:sz w:val="22"/>
          <w:szCs w:val="24"/>
        </w:rPr>
      </w:pPr>
    </w:p>
    <w:p w14:paraId="6742C05E" w14:textId="77777777" w:rsidR="00A50510" w:rsidRDefault="00A50510">
      <w:pPr>
        <w:pStyle w:val="Header"/>
        <w:tabs>
          <w:tab w:val="clear" w:pos="4320"/>
          <w:tab w:val="clear" w:pos="8640"/>
        </w:tabs>
        <w:jc w:val="both"/>
        <w:rPr>
          <w:sz w:val="22"/>
        </w:rPr>
      </w:pPr>
      <w:r>
        <w:rPr>
          <w:szCs w:val="24"/>
        </w:rPr>
        <w:t>Race Control and the Regatta Organising Committee reserve the right to alter the program of events if it is considered necessary. You are therefore advised to arrive in plenty of time before your race is due.</w:t>
      </w:r>
    </w:p>
    <w:p w14:paraId="66204FF1" w14:textId="77777777" w:rsidR="00A50510" w:rsidRDefault="00A50510">
      <w:pPr>
        <w:pBdr>
          <w:bottom w:val="single" w:sz="4" w:space="1" w:color="000000"/>
        </w:pBdr>
        <w:rPr>
          <w:rFonts w:ascii="Arial" w:hAnsi="Arial" w:cs="Arial"/>
          <w:sz w:val="22"/>
        </w:rPr>
      </w:pPr>
    </w:p>
    <w:p w14:paraId="2DBF0D7D" w14:textId="77777777" w:rsidR="00A50510" w:rsidRDefault="00A50510">
      <w:pPr>
        <w:rPr>
          <w:rFonts w:ascii="Arial" w:hAnsi="Arial" w:cs="Arial"/>
          <w:sz w:val="22"/>
        </w:rPr>
      </w:pPr>
    </w:p>
    <w:p w14:paraId="7EB88A0A" w14:textId="77777777" w:rsidR="00A50510" w:rsidRDefault="00A50510">
      <w:pPr>
        <w:pStyle w:val="BodyText2"/>
        <w:spacing w:line="240" w:lineRule="auto"/>
        <w:rPr>
          <w:rFonts w:ascii="Arial" w:hAnsi="Arial" w:cs="Arial"/>
        </w:rPr>
      </w:pPr>
      <w:r>
        <w:rPr>
          <w:rFonts w:ascii="Arial" w:hAnsi="Arial" w:cs="Arial"/>
          <w:sz w:val="28"/>
          <w:u w:val="single"/>
        </w:rPr>
        <w:t>Registration:</w:t>
      </w:r>
    </w:p>
    <w:p w14:paraId="415C4796" w14:textId="77777777" w:rsidR="00A50510" w:rsidRDefault="00A50510">
      <w:pPr>
        <w:jc w:val="both"/>
        <w:rPr>
          <w:sz w:val="22"/>
        </w:rPr>
      </w:pPr>
      <w:r>
        <w:rPr>
          <w:rFonts w:ascii="Arial" w:hAnsi="Arial" w:cs="Arial"/>
        </w:rPr>
        <w:t>No ‘Row-Over’ will be permitted at any time.</w:t>
      </w:r>
    </w:p>
    <w:p w14:paraId="6B62F1B3" w14:textId="77777777" w:rsidR="00A50510" w:rsidRDefault="00A50510">
      <w:pPr>
        <w:pStyle w:val="Header"/>
        <w:tabs>
          <w:tab w:val="clear" w:pos="4320"/>
          <w:tab w:val="clear" w:pos="8640"/>
        </w:tabs>
        <w:jc w:val="both"/>
        <w:rPr>
          <w:sz w:val="22"/>
        </w:rPr>
      </w:pPr>
    </w:p>
    <w:p w14:paraId="5835F29E" w14:textId="77777777" w:rsidR="00A50510" w:rsidRDefault="00A50510">
      <w:pPr>
        <w:jc w:val="both"/>
        <w:rPr>
          <w:rFonts w:ascii="Arial" w:hAnsi="Arial" w:cs="Arial"/>
          <w:sz w:val="22"/>
        </w:rPr>
      </w:pPr>
      <w:r>
        <w:rPr>
          <w:rFonts w:ascii="Arial" w:hAnsi="Arial" w:cs="Arial"/>
        </w:rPr>
        <w:t xml:space="preserve">Competitors are required to report to Registration at least 1 hour before their race. </w:t>
      </w:r>
      <w:r>
        <w:rPr>
          <w:rFonts w:ascii="Arial" w:hAnsi="Arial" w:cs="Arial"/>
          <w:b/>
        </w:rPr>
        <w:t xml:space="preserve">Numbers will be issued, but only when all entry fees are paid </w:t>
      </w:r>
      <w:r>
        <w:rPr>
          <w:rFonts w:ascii="Arial" w:hAnsi="Arial" w:cs="Arial"/>
        </w:rPr>
        <w:t>Failure to comply will render the competitor liable to disqualification without refund of fees.</w:t>
      </w:r>
    </w:p>
    <w:p w14:paraId="02F2C34E" w14:textId="77777777" w:rsidR="00A50510" w:rsidRDefault="00A50510">
      <w:pPr>
        <w:jc w:val="both"/>
        <w:rPr>
          <w:rFonts w:ascii="Arial" w:hAnsi="Arial" w:cs="Arial"/>
          <w:sz w:val="22"/>
        </w:rPr>
      </w:pPr>
    </w:p>
    <w:p w14:paraId="148354CB" w14:textId="77777777" w:rsidR="00A50510" w:rsidRDefault="00A50510">
      <w:pPr>
        <w:jc w:val="both"/>
        <w:rPr>
          <w:rFonts w:ascii="Arial" w:hAnsi="Arial" w:cs="Arial"/>
        </w:rPr>
      </w:pPr>
      <w:r>
        <w:rPr>
          <w:rFonts w:ascii="Arial" w:hAnsi="Arial" w:cs="Arial"/>
        </w:rPr>
        <w:t xml:space="preserve">Coxswains must be weighed in each day, and carry their Weight Certificate at all times (see ‘Rules for Coxswains’); they should have any dead weight required with them, and should be available for inspection or checking when so requested by Race Officials. </w:t>
      </w:r>
    </w:p>
    <w:p w14:paraId="680A4E5D" w14:textId="77777777" w:rsidR="00A50510" w:rsidRDefault="00A50510">
      <w:pPr>
        <w:jc w:val="both"/>
        <w:rPr>
          <w:rFonts w:ascii="Arial" w:hAnsi="Arial" w:cs="Arial"/>
        </w:rPr>
      </w:pPr>
    </w:p>
    <w:p w14:paraId="01222F6D" w14:textId="77777777" w:rsidR="00A50510" w:rsidRDefault="00A50510">
      <w:pPr>
        <w:jc w:val="both"/>
        <w:rPr>
          <w:rFonts w:ascii="Arial" w:hAnsi="Arial" w:cs="Arial"/>
          <w:sz w:val="28"/>
          <w:u w:val="single"/>
        </w:rPr>
      </w:pPr>
      <w:r>
        <w:rPr>
          <w:rFonts w:ascii="Arial" w:hAnsi="Arial" w:cs="Arial"/>
        </w:rPr>
        <w:t>Numbers are to be worn on the backs of Coxswains in coxed boats and on the back of the Bow person / Sculler in ALL boats. They must be worn in such a way that they are clearly visible throughout the race. Competitors and Coxswains participating in more than one race are reminded to ensure that the correct number is worn for each.</w:t>
      </w:r>
    </w:p>
    <w:p w14:paraId="19219836" w14:textId="77777777" w:rsidR="00A50510" w:rsidRDefault="00A50510">
      <w:pPr>
        <w:pStyle w:val="BodyText2"/>
        <w:spacing w:after="0" w:line="240" w:lineRule="auto"/>
        <w:rPr>
          <w:rFonts w:ascii="Arial" w:hAnsi="Arial" w:cs="Arial"/>
          <w:sz w:val="28"/>
          <w:u w:val="single"/>
        </w:rPr>
      </w:pPr>
    </w:p>
    <w:p w14:paraId="6AD93DC8" w14:textId="77777777" w:rsidR="00A50510" w:rsidRDefault="00A50510">
      <w:pPr>
        <w:pStyle w:val="BodyText2"/>
        <w:spacing w:after="0" w:line="240" w:lineRule="auto"/>
        <w:rPr>
          <w:rFonts w:ascii="Arial" w:hAnsi="Arial" w:cs="Arial"/>
          <w:sz w:val="28"/>
          <w:u w:val="single"/>
        </w:rPr>
      </w:pPr>
      <w:r>
        <w:rPr>
          <w:rFonts w:ascii="Arial" w:hAnsi="Arial" w:cs="Arial"/>
          <w:sz w:val="28"/>
          <w:u w:val="single"/>
        </w:rPr>
        <w:lastRenderedPageBreak/>
        <w:t>Before the Race:</w:t>
      </w:r>
    </w:p>
    <w:p w14:paraId="296FEF7D" w14:textId="77777777" w:rsidR="00A50510" w:rsidRDefault="00A50510">
      <w:pPr>
        <w:pStyle w:val="BodyText2"/>
        <w:spacing w:after="0" w:line="240" w:lineRule="auto"/>
        <w:rPr>
          <w:rFonts w:ascii="Arial" w:hAnsi="Arial" w:cs="Arial"/>
          <w:sz w:val="28"/>
          <w:u w:val="single"/>
        </w:rPr>
      </w:pPr>
    </w:p>
    <w:p w14:paraId="6529EF3C" w14:textId="77777777" w:rsidR="00A50510" w:rsidRDefault="00A50510">
      <w:pPr>
        <w:jc w:val="both"/>
        <w:rPr>
          <w:rFonts w:ascii="Arial" w:hAnsi="Arial" w:cs="Arial"/>
          <w:sz w:val="22"/>
        </w:rPr>
      </w:pPr>
      <w:r>
        <w:rPr>
          <w:rFonts w:ascii="Arial" w:hAnsi="Arial" w:cs="Arial"/>
        </w:rPr>
        <w:t>It is the competitor and Coxswains’ responsibility to familiarize themselves with the map of the Course, Hazards and Circulation Pattern – See “Circulation Pattern and Hazards”.</w:t>
      </w:r>
    </w:p>
    <w:p w14:paraId="7194DBDC" w14:textId="77777777" w:rsidR="00A50510" w:rsidRDefault="00A50510">
      <w:pPr>
        <w:jc w:val="both"/>
        <w:rPr>
          <w:rFonts w:ascii="Arial" w:hAnsi="Arial" w:cs="Arial"/>
          <w:sz w:val="22"/>
        </w:rPr>
      </w:pPr>
    </w:p>
    <w:p w14:paraId="59C3CF80" w14:textId="77777777" w:rsidR="00A50510" w:rsidRDefault="00A50510">
      <w:pPr>
        <w:jc w:val="both"/>
        <w:rPr>
          <w:rFonts w:ascii="Arial" w:hAnsi="Arial" w:cs="Arial"/>
          <w:sz w:val="22"/>
        </w:rPr>
      </w:pPr>
      <w:r>
        <w:rPr>
          <w:rFonts w:ascii="Arial" w:hAnsi="Arial" w:cs="Arial"/>
        </w:rPr>
        <w:t>The Race Time is the time you need to be at the start; please allow plenty of time to get boated and for the row up.</w:t>
      </w:r>
    </w:p>
    <w:p w14:paraId="769D0D3C" w14:textId="77777777" w:rsidR="00A50510" w:rsidRDefault="00A50510">
      <w:pPr>
        <w:jc w:val="both"/>
        <w:rPr>
          <w:rFonts w:ascii="Arial" w:hAnsi="Arial" w:cs="Arial"/>
          <w:sz w:val="22"/>
        </w:rPr>
      </w:pPr>
    </w:p>
    <w:p w14:paraId="4C4C49CE" w14:textId="77777777" w:rsidR="00A50510" w:rsidRDefault="00A50510">
      <w:pPr>
        <w:jc w:val="both"/>
        <w:rPr>
          <w:rFonts w:ascii="Arial" w:hAnsi="Arial" w:cs="Arial"/>
          <w:sz w:val="22"/>
        </w:rPr>
      </w:pPr>
      <w:r>
        <w:rPr>
          <w:rFonts w:ascii="Arial" w:hAnsi="Arial" w:cs="Arial"/>
        </w:rPr>
        <w:t xml:space="preserve">The </w:t>
      </w:r>
      <w:r>
        <w:rPr>
          <w:rFonts w:ascii="Arial" w:hAnsi="Arial" w:cs="Arial"/>
          <w:b/>
        </w:rPr>
        <w:t>‘First Named / Lowest Numbered’</w:t>
      </w:r>
      <w:r>
        <w:rPr>
          <w:rFonts w:ascii="Arial" w:hAnsi="Arial" w:cs="Arial"/>
        </w:rPr>
        <w:t xml:space="preserve"> boat is to race on the </w:t>
      </w:r>
      <w:r>
        <w:rPr>
          <w:rFonts w:ascii="Arial" w:hAnsi="Arial" w:cs="Arial"/>
          <w:b/>
        </w:rPr>
        <w:t>Weir Side</w:t>
      </w:r>
      <w:r>
        <w:rPr>
          <w:rFonts w:ascii="Arial" w:hAnsi="Arial" w:cs="Arial"/>
        </w:rPr>
        <w:t xml:space="preserve"> of the river.</w:t>
      </w:r>
    </w:p>
    <w:p w14:paraId="54CD245A" w14:textId="77777777" w:rsidR="00A50510" w:rsidRDefault="00A50510">
      <w:pPr>
        <w:jc w:val="both"/>
        <w:rPr>
          <w:rFonts w:ascii="Arial" w:hAnsi="Arial" w:cs="Arial"/>
          <w:sz w:val="22"/>
        </w:rPr>
      </w:pPr>
    </w:p>
    <w:p w14:paraId="530EBC3F" w14:textId="77777777" w:rsidR="00A50510" w:rsidRDefault="00A50510">
      <w:pPr>
        <w:jc w:val="both"/>
        <w:rPr>
          <w:rFonts w:ascii="Arial" w:hAnsi="Arial" w:cs="Arial"/>
          <w:sz w:val="22"/>
        </w:rPr>
      </w:pPr>
      <w:r>
        <w:rPr>
          <w:rFonts w:ascii="Arial" w:hAnsi="Arial" w:cs="Arial"/>
        </w:rPr>
        <w:t>Crews must ‘pair-up’ with their opposition and report to the Boat Marshall, along with their Coxswain, before going afloat prior to each race. It is the Crew and Coxswain’s responsibility to ensure that their equipment, including Life Jackets or Buoyancy Aids, comply with the ‘Rules of Racing’ and ‘Row Safe: A Guide to Good Practice in Rowing’, and are available for inspection as required.</w:t>
      </w:r>
    </w:p>
    <w:p w14:paraId="1231BE67" w14:textId="77777777" w:rsidR="00A50510" w:rsidRDefault="00A50510">
      <w:pPr>
        <w:jc w:val="both"/>
        <w:rPr>
          <w:rFonts w:ascii="Arial" w:hAnsi="Arial" w:cs="Arial"/>
          <w:sz w:val="22"/>
        </w:rPr>
      </w:pPr>
    </w:p>
    <w:p w14:paraId="3BB02B88" w14:textId="77777777" w:rsidR="00A50510" w:rsidRDefault="00A50510">
      <w:pPr>
        <w:jc w:val="both"/>
        <w:rPr>
          <w:rFonts w:ascii="Arial" w:hAnsi="Arial" w:cs="Arial"/>
          <w:sz w:val="22"/>
        </w:rPr>
      </w:pPr>
      <w:r>
        <w:rPr>
          <w:rFonts w:ascii="Arial" w:hAnsi="Arial" w:cs="Arial"/>
        </w:rPr>
        <w:t>Please be careful to ensure that, when boating, ‘pushing-off’ and rowing up to the start, you do not impede races or boats coming in to the landing stage. Marshals’ and Race Officials’ instructions must be followed promptly and completely.</w:t>
      </w:r>
    </w:p>
    <w:p w14:paraId="36FEB5B0" w14:textId="77777777" w:rsidR="00A50510" w:rsidRDefault="00A50510">
      <w:pPr>
        <w:jc w:val="both"/>
        <w:rPr>
          <w:rFonts w:ascii="Arial" w:hAnsi="Arial" w:cs="Arial"/>
          <w:sz w:val="22"/>
        </w:rPr>
      </w:pPr>
    </w:p>
    <w:p w14:paraId="2A4E96AE" w14:textId="77777777" w:rsidR="00A50510" w:rsidRDefault="00A50510">
      <w:pPr>
        <w:jc w:val="both"/>
        <w:rPr>
          <w:rFonts w:ascii="Arial" w:hAnsi="Arial" w:cs="Arial"/>
          <w:sz w:val="22"/>
        </w:rPr>
      </w:pPr>
      <w:r>
        <w:rPr>
          <w:rFonts w:ascii="Arial" w:hAnsi="Arial" w:cs="Arial"/>
        </w:rPr>
        <w:t xml:space="preserve">On both the </w:t>
      </w:r>
      <w:r>
        <w:rPr>
          <w:rFonts w:ascii="Arial" w:hAnsi="Arial" w:cs="Arial"/>
          <w:b/>
        </w:rPr>
        <w:t>1000m and 500m Course</w:t>
      </w:r>
      <w:r>
        <w:rPr>
          <w:rFonts w:ascii="Arial" w:hAnsi="Arial" w:cs="Arial"/>
        </w:rPr>
        <w:t xml:space="preserve">, boats rowing up to the start should proceed on the </w:t>
      </w:r>
      <w:r>
        <w:rPr>
          <w:rFonts w:ascii="Arial" w:hAnsi="Arial" w:cs="Arial"/>
          <w:b/>
        </w:rPr>
        <w:t>Clubhouse Side</w:t>
      </w:r>
      <w:r>
        <w:rPr>
          <w:rFonts w:ascii="Arial" w:hAnsi="Arial" w:cs="Arial"/>
        </w:rPr>
        <w:t xml:space="preserve"> in single-file, keeping well in and stopping if necessary to give way to racing boats (Unless otherwise instructed by Marshals or Race Officials) – See “Circulation Pattern and Hazards”.</w:t>
      </w:r>
    </w:p>
    <w:p w14:paraId="30D7AA69" w14:textId="77777777" w:rsidR="00A50510" w:rsidRDefault="00A50510">
      <w:pPr>
        <w:rPr>
          <w:rFonts w:ascii="Arial" w:hAnsi="Arial" w:cs="Arial"/>
          <w:sz w:val="22"/>
        </w:rPr>
      </w:pPr>
    </w:p>
    <w:p w14:paraId="28977C73" w14:textId="77777777" w:rsidR="00A50510" w:rsidRDefault="00A50510">
      <w:pPr>
        <w:pStyle w:val="BodyText2"/>
        <w:rPr>
          <w:rFonts w:ascii="Arial" w:hAnsi="Arial" w:cs="Arial"/>
          <w:sz w:val="28"/>
          <w:u w:val="single"/>
        </w:rPr>
      </w:pPr>
      <w:r>
        <w:rPr>
          <w:rFonts w:ascii="Arial" w:hAnsi="Arial" w:cs="Arial"/>
          <w:sz w:val="28"/>
        </w:rPr>
        <w:t>____________________________________________________________</w:t>
      </w:r>
    </w:p>
    <w:p w14:paraId="64BF8A82" w14:textId="77777777" w:rsidR="00A50510" w:rsidRDefault="00A50510">
      <w:pPr>
        <w:pStyle w:val="BodyText2"/>
        <w:rPr>
          <w:rFonts w:ascii="Arial" w:hAnsi="Arial" w:cs="Arial"/>
        </w:rPr>
      </w:pPr>
      <w:r>
        <w:rPr>
          <w:rFonts w:ascii="Arial" w:hAnsi="Arial" w:cs="Arial"/>
          <w:sz w:val="28"/>
          <w:u w:val="single"/>
        </w:rPr>
        <w:t xml:space="preserve">After </w:t>
      </w:r>
      <w:r>
        <w:rPr>
          <w:rFonts w:ascii="Arial" w:hAnsi="Arial" w:cs="Arial"/>
          <w:sz w:val="28"/>
          <w:szCs w:val="28"/>
          <w:u w:val="single"/>
        </w:rPr>
        <w:t>the</w:t>
      </w:r>
      <w:r>
        <w:rPr>
          <w:rFonts w:ascii="Arial" w:hAnsi="Arial" w:cs="Arial"/>
          <w:sz w:val="28"/>
          <w:u w:val="single"/>
        </w:rPr>
        <w:t xml:space="preserve"> Race:</w:t>
      </w:r>
    </w:p>
    <w:p w14:paraId="58D396F5" w14:textId="77777777" w:rsidR="00A50510" w:rsidRDefault="00A50510">
      <w:pPr>
        <w:pBdr>
          <w:bottom w:val="single" w:sz="4" w:space="1" w:color="000000"/>
        </w:pBdr>
        <w:rPr>
          <w:rFonts w:ascii="Arial" w:hAnsi="Arial" w:cs="Arial"/>
          <w:sz w:val="22"/>
        </w:rPr>
      </w:pPr>
      <w:r>
        <w:rPr>
          <w:rFonts w:ascii="Arial" w:hAnsi="Arial" w:cs="Arial"/>
        </w:rPr>
        <w:t xml:space="preserve">At the conclusion of each race, competing boats are to proceed promptly to the landing stage on the Clubhouse Side of the river. Boats at the end of the race must turn their bows towards the Clubhouse; i.e. away from the weir. </w:t>
      </w:r>
    </w:p>
    <w:p w14:paraId="7196D064" w14:textId="77777777" w:rsidR="00A50510" w:rsidRDefault="00A50510">
      <w:pPr>
        <w:pBdr>
          <w:bottom w:val="single" w:sz="4" w:space="1" w:color="000000"/>
        </w:pBdr>
        <w:rPr>
          <w:rFonts w:ascii="Arial" w:hAnsi="Arial" w:cs="Arial"/>
          <w:sz w:val="22"/>
        </w:rPr>
      </w:pPr>
    </w:p>
    <w:p w14:paraId="79874A28" w14:textId="77777777" w:rsidR="00A50510" w:rsidRDefault="00A50510">
      <w:pPr>
        <w:pBdr>
          <w:bottom w:val="single" w:sz="4" w:space="1" w:color="000000"/>
        </w:pBdr>
        <w:jc w:val="both"/>
        <w:rPr>
          <w:rFonts w:ascii="Arial" w:hAnsi="Arial" w:cs="Arial"/>
          <w:u w:val="single"/>
        </w:rPr>
      </w:pPr>
      <w:r>
        <w:rPr>
          <w:rFonts w:ascii="Arial" w:hAnsi="Arial" w:cs="Arial"/>
        </w:rPr>
        <w:t xml:space="preserve">Prizes will be withheld or withdrawn from any competitors who fail to produce </w:t>
      </w:r>
      <w:r w:rsidR="006B0789">
        <w:rPr>
          <w:rFonts w:ascii="Arial" w:hAnsi="Arial" w:cs="Arial"/>
        </w:rPr>
        <w:t>racing licenses</w:t>
      </w:r>
      <w:r>
        <w:rPr>
          <w:rFonts w:ascii="Arial" w:hAnsi="Arial" w:cs="Arial"/>
        </w:rPr>
        <w:t>, if errors are found, or if misrepresentation has taken place.</w:t>
      </w:r>
      <w:r>
        <w:rPr>
          <w:rFonts w:ascii="Arial" w:hAnsi="Arial" w:cs="Arial"/>
          <w:szCs w:val="28"/>
          <w:u w:val="single"/>
        </w:rPr>
        <w:t xml:space="preserve"> </w:t>
      </w:r>
    </w:p>
    <w:p w14:paraId="34FF1C98" w14:textId="77777777" w:rsidR="00A50510" w:rsidRDefault="00A50510">
      <w:pPr>
        <w:pBdr>
          <w:bottom w:val="single" w:sz="4" w:space="1" w:color="000000"/>
        </w:pBdr>
        <w:rPr>
          <w:rFonts w:ascii="Arial" w:hAnsi="Arial" w:cs="Arial"/>
          <w:u w:val="single"/>
        </w:rPr>
      </w:pPr>
    </w:p>
    <w:p w14:paraId="6D072C0D" w14:textId="77777777" w:rsidR="00A50510" w:rsidRDefault="00A50510">
      <w:pPr>
        <w:rPr>
          <w:rFonts w:ascii="Arial" w:hAnsi="Arial" w:cs="Arial"/>
          <w:u w:val="single"/>
        </w:rPr>
      </w:pPr>
    </w:p>
    <w:p w14:paraId="48A21919" w14:textId="77777777" w:rsidR="00A50510" w:rsidRDefault="00A50510">
      <w:pPr>
        <w:rPr>
          <w:rFonts w:ascii="Arial" w:hAnsi="Arial" w:cs="Arial"/>
          <w:sz w:val="28"/>
          <w:szCs w:val="28"/>
          <w:u w:val="single"/>
        </w:rPr>
      </w:pPr>
    </w:p>
    <w:p w14:paraId="779A19F6" w14:textId="77777777" w:rsidR="00A50510" w:rsidRDefault="00A50510">
      <w:pPr>
        <w:rPr>
          <w:rFonts w:ascii="Arial" w:hAnsi="Arial" w:cs="Arial"/>
        </w:rPr>
      </w:pPr>
      <w:r>
        <w:rPr>
          <w:rFonts w:ascii="Arial" w:hAnsi="Arial" w:cs="Arial"/>
          <w:sz w:val="28"/>
          <w:szCs w:val="28"/>
          <w:u w:val="single"/>
        </w:rPr>
        <w:t>Rules for Coxswains</w:t>
      </w:r>
    </w:p>
    <w:p w14:paraId="6BD18F9B" w14:textId="77777777" w:rsidR="00A50510" w:rsidRDefault="00A50510">
      <w:pPr>
        <w:rPr>
          <w:rFonts w:ascii="Arial" w:hAnsi="Arial" w:cs="Arial"/>
        </w:rPr>
      </w:pPr>
    </w:p>
    <w:p w14:paraId="3D37E30C" w14:textId="77777777" w:rsidR="00A50510" w:rsidRDefault="00A50510">
      <w:pPr>
        <w:jc w:val="both"/>
        <w:rPr>
          <w:rFonts w:ascii="Arial" w:hAnsi="Arial" w:cs="Arial"/>
          <w:sz w:val="20"/>
        </w:rPr>
      </w:pPr>
      <w:r>
        <w:rPr>
          <w:rFonts w:ascii="Arial" w:hAnsi="Arial" w:cs="Arial"/>
          <w:b/>
        </w:rPr>
        <w:t>Life Jackets and Buoyancy Aids:</w:t>
      </w:r>
    </w:p>
    <w:p w14:paraId="238601FE" w14:textId="77777777" w:rsidR="00A50510" w:rsidRDefault="00A50510">
      <w:pPr>
        <w:jc w:val="both"/>
        <w:rPr>
          <w:rFonts w:ascii="Arial" w:hAnsi="Arial" w:cs="Arial"/>
          <w:sz w:val="20"/>
        </w:rPr>
      </w:pPr>
    </w:p>
    <w:p w14:paraId="514D95F9" w14:textId="77777777" w:rsidR="00A50510" w:rsidRDefault="00A50510">
      <w:pPr>
        <w:jc w:val="both"/>
        <w:rPr>
          <w:rFonts w:ascii="Arial" w:hAnsi="Arial" w:cs="Arial"/>
          <w:sz w:val="20"/>
        </w:rPr>
      </w:pPr>
      <w:r>
        <w:rPr>
          <w:rFonts w:ascii="Arial" w:hAnsi="Arial" w:cs="Arial"/>
        </w:rPr>
        <w:t xml:space="preserve">Coxswains must wear a life jacket or buoyancy aid in the correct manner and must be familiar with the method of operation. In “front-loader” boats coxswains must wear manually operated gas inflation life jackets. </w:t>
      </w:r>
    </w:p>
    <w:p w14:paraId="0F3CABC7" w14:textId="77777777" w:rsidR="00A50510" w:rsidRDefault="00A50510">
      <w:pPr>
        <w:jc w:val="both"/>
        <w:rPr>
          <w:rFonts w:ascii="Arial" w:hAnsi="Arial" w:cs="Arial"/>
          <w:sz w:val="20"/>
        </w:rPr>
      </w:pPr>
    </w:p>
    <w:p w14:paraId="3AFC0209" w14:textId="77777777" w:rsidR="00A50510" w:rsidRDefault="00A50510">
      <w:pPr>
        <w:jc w:val="both"/>
        <w:rPr>
          <w:rFonts w:ascii="Arial" w:hAnsi="Arial" w:cs="Arial"/>
        </w:rPr>
      </w:pPr>
      <w:r>
        <w:rPr>
          <w:rFonts w:ascii="Arial" w:hAnsi="Arial" w:cs="Arial"/>
        </w:rPr>
        <w:t>All Life Jackets must be made available for inspection if requested by a Race Official, and the wearer must be able to demonstrate the correct method of wearing and inflation if so requested.</w:t>
      </w:r>
    </w:p>
    <w:p w14:paraId="5B08B5D1" w14:textId="77777777" w:rsidR="00A50510" w:rsidRDefault="00A50510">
      <w:pPr>
        <w:jc w:val="both"/>
        <w:rPr>
          <w:rFonts w:ascii="Arial" w:hAnsi="Arial" w:cs="Arial"/>
        </w:rPr>
      </w:pPr>
    </w:p>
    <w:p w14:paraId="74733CB5" w14:textId="77777777" w:rsidR="00164FA0" w:rsidRDefault="00164FA0">
      <w:pPr>
        <w:jc w:val="both"/>
        <w:rPr>
          <w:rFonts w:ascii="Arial" w:hAnsi="Arial" w:cs="Arial"/>
        </w:rPr>
      </w:pPr>
    </w:p>
    <w:p w14:paraId="7F7AC3CD" w14:textId="77777777" w:rsidR="00A50510" w:rsidRDefault="00A50510">
      <w:pPr>
        <w:jc w:val="both"/>
        <w:rPr>
          <w:rFonts w:ascii="Arial" w:hAnsi="Arial" w:cs="Arial"/>
          <w:sz w:val="20"/>
        </w:rPr>
      </w:pPr>
      <w:r>
        <w:rPr>
          <w:rFonts w:ascii="Arial" w:hAnsi="Arial" w:cs="Arial"/>
          <w:b/>
        </w:rPr>
        <w:lastRenderedPageBreak/>
        <w:t>Weighing:</w:t>
      </w:r>
    </w:p>
    <w:p w14:paraId="16DEB4AB" w14:textId="77777777" w:rsidR="00A50510" w:rsidRDefault="00A50510">
      <w:pPr>
        <w:jc w:val="both"/>
        <w:rPr>
          <w:rFonts w:ascii="Arial" w:hAnsi="Arial" w:cs="Arial"/>
          <w:sz w:val="20"/>
        </w:rPr>
      </w:pPr>
    </w:p>
    <w:p w14:paraId="5FEF2DCB" w14:textId="77777777" w:rsidR="00A50510" w:rsidRDefault="00A50510">
      <w:pPr>
        <w:jc w:val="both"/>
        <w:rPr>
          <w:rFonts w:ascii="Arial" w:hAnsi="Arial" w:cs="Arial"/>
          <w:sz w:val="20"/>
        </w:rPr>
      </w:pPr>
      <w:r>
        <w:rPr>
          <w:rFonts w:ascii="Arial" w:hAnsi="Arial" w:cs="Arial"/>
        </w:rPr>
        <w:t>All Coxswains shall be weighed prior to their first race of the day, and if required after any race in the event.</w:t>
      </w:r>
    </w:p>
    <w:p w14:paraId="0AD9C6F4" w14:textId="77777777" w:rsidR="00A50510" w:rsidRDefault="00A50510">
      <w:pPr>
        <w:jc w:val="both"/>
        <w:rPr>
          <w:rFonts w:ascii="Arial" w:hAnsi="Arial" w:cs="Arial"/>
          <w:sz w:val="20"/>
        </w:rPr>
      </w:pPr>
    </w:p>
    <w:p w14:paraId="717EC59E" w14:textId="77777777" w:rsidR="00A50510" w:rsidRDefault="00A50510">
      <w:pPr>
        <w:jc w:val="both"/>
        <w:rPr>
          <w:rFonts w:ascii="Arial" w:hAnsi="Arial" w:cs="Arial"/>
          <w:sz w:val="20"/>
        </w:rPr>
      </w:pPr>
      <w:r>
        <w:rPr>
          <w:rFonts w:ascii="Arial" w:hAnsi="Arial" w:cs="Arial"/>
        </w:rPr>
        <w:t>Coxswains competing in more than one event of a similar category need be weighed only once to qualify for all such events that day. Coxswains shall be weighed in the clothing they will be wearing for the race(s), inclusive of Buoyancy Aid or Life Jacket. (In agreeing what a Coxswain might be expected to wear, due consideration shall be given to the weather and condition of the course and the safety of the Coxswain.)</w:t>
      </w:r>
    </w:p>
    <w:p w14:paraId="4B1F511A" w14:textId="77777777" w:rsidR="00A50510" w:rsidRDefault="00A50510">
      <w:pPr>
        <w:jc w:val="both"/>
        <w:rPr>
          <w:rFonts w:ascii="Arial" w:hAnsi="Arial" w:cs="Arial"/>
          <w:sz w:val="20"/>
        </w:rPr>
      </w:pPr>
    </w:p>
    <w:p w14:paraId="791C5DDB" w14:textId="77777777" w:rsidR="00A50510" w:rsidRDefault="00A50510">
      <w:pPr>
        <w:jc w:val="both"/>
        <w:rPr>
          <w:rFonts w:ascii="Arial" w:hAnsi="Arial" w:cs="Arial"/>
          <w:sz w:val="20"/>
        </w:rPr>
      </w:pPr>
      <w:r>
        <w:rPr>
          <w:rFonts w:ascii="Arial" w:hAnsi="Arial" w:cs="Arial"/>
        </w:rPr>
        <w:t>A ‘Cox-Box’ or similar apparatus shall not be included as part of the Coxswain’s weight or part of the dead weight; as such apparatus is deemed part of the boat.</w:t>
      </w:r>
    </w:p>
    <w:p w14:paraId="65F9C3DC" w14:textId="77777777" w:rsidR="00A50510" w:rsidRDefault="00A50510">
      <w:pPr>
        <w:jc w:val="both"/>
        <w:rPr>
          <w:rFonts w:ascii="Arial" w:hAnsi="Arial" w:cs="Arial"/>
          <w:sz w:val="20"/>
        </w:rPr>
      </w:pPr>
    </w:p>
    <w:p w14:paraId="40A0C729" w14:textId="77777777" w:rsidR="00A50510" w:rsidRDefault="00A50510">
      <w:pPr>
        <w:jc w:val="both"/>
        <w:rPr>
          <w:rFonts w:ascii="Arial" w:hAnsi="Arial" w:cs="Arial"/>
          <w:b/>
        </w:rPr>
      </w:pPr>
      <w:r>
        <w:rPr>
          <w:rFonts w:ascii="Arial" w:hAnsi="Arial" w:cs="Arial"/>
        </w:rPr>
        <w:t>The minimum weight for Coxswains shall be:</w:t>
      </w:r>
    </w:p>
    <w:p w14:paraId="7818899C" w14:textId="5E459699" w:rsidR="00A50510" w:rsidRDefault="00A50510" w:rsidP="00233F67">
      <w:pPr>
        <w:ind w:firstLine="720"/>
        <w:jc w:val="both"/>
        <w:rPr>
          <w:rFonts w:ascii="Arial" w:hAnsi="Arial" w:cs="Arial"/>
          <w:b/>
        </w:rPr>
      </w:pPr>
      <w:r>
        <w:rPr>
          <w:rFonts w:ascii="Arial" w:hAnsi="Arial" w:cs="Arial"/>
          <w:b/>
        </w:rPr>
        <w:t>55kg.</w:t>
      </w:r>
      <w:r>
        <w:rPr>
          <w:rFonts w:ascii="Arial" w:hAnsi="Arial" w:cs="Arial"/>
        </w:rPr>
        <w:t xml:space="preserve"> Senior Open</w:t>
      </w:r>
      <w:r w:rsidR="00233F67">
        <w:rPr>
          <w:rFonts w:ascii="Arial" w:hAnsi="Arial" w:cs="Arial"/>
        </w:rPr>
        <w:t>/Women</w:t>
      </w:r>
      <w:r>
        <w:rPr>
          <w:rFonts w:ascii="Arial" w:hAnsi="Arial" w:cs="Arial"/>
        </w:rPr>
        <w:t>, Veteran Open</w:t>
      </w:r>
      <w:r w:rsidR="00233F67">
        <w:rPr>
          <w:rFonts w:ascii="Arial" w:hAnsi="Arial" w:cs="Arial"/>
        </w:rPr>
        <w:t>/Women</w:t>
      </w:r>
      <w:r>
        <w:rPr>
          <w:rFonts w:ascii="Arial" w:hAnsi="Arial" w:cs="Arial"/>
        </w:rPr>
        <w:t>, J18, J17, J16 and mixed crews</w:t>
      </w:r>
    </w:p>
    <w:p w14:paraId="18594DE8" w14:textId="2EAF4233" w:rsidR="00A50510" w:rsidRDefault="00A50510">
      <w:pPr>
        <w:ind w:firstLine="720"/>
        <w:jc w:val="both"/>
        <w:rPr>
          <w:rFonts w:ascii="Arial" w:hAnsi="Arial" w:cs="Arial"/>
          <w:sz w:val="20"/>
        </w:rPr>
      </w:pPr>
      <w:r>
        <w:rPr>
          <w:rFonts w:ascii="Arial" w:hAnsi="Arial" w:cs="Arial"/>
          <w:b/>
        </w:rPr>
        <w:t>45kg.</w:t>
      </w:r>
      <w:r>
        <w:rPr>
          <w:rFonts w:ascii="Arial" w:hAnsi="Arial" w:cs="Arial"/>
        </w:rPr>
        <w:t xml:space="preserve"> J15 and younger crews</w:t>
      </w:r>
    </w:p>
    <w:p w14:paraId="5023141B" w14:textId="77777777" w:rsidR="00A50510" w:rsidRDefault="00A50510">
      <w:pPr>
        <w:jc w:val="both"/>
        <w:rPr>
          <w:rFonts w:ascii="Arial" w:hAnsi="Arial" w:cs="Arial"/>
          <w:sz w:val="20"/>
        </w:rPr>
      </w:pPr>
    </w:p>
    <w:p w14:paraId="5BA432D9" w14:textId="77777777" w:rsidR="00A50510" w:rsidRDefault="00A50510">
      <w:pPr>
        <w:jc w:val="both"/>
        <w:rPr>
          <w:rFonts w:ascii="Arial" w:hAnsi="Arial" w:cs="Arial"/>
          <w:sz w:val="20"/>
        </w:rPr>
      </w:pPr>
      <w:r>
        <w:rPr>
          <w:rFonts w:ascii="Arial" w:hAnsi="Arial" w:cs="Arial"/>
        </w:rPr>
        <w:t>Where necessary, the Coxswain must carry a dead weight to make up the difference. A dead weight shall consist of a single item, or as few items as possible; where a container of liquid, sand, or similar material is used it shall only be included in the Coxswain’s dead weight if sealed to the satisfaction of the Race Officials.</w:t>
      </w:r>
    </w:p>
    <w:p w14:paraId="1F3B1409" w14:textId="77777777" w:rsidR="00A50510" w:rsidRDefault="00A50510">
      <w:pPr>
        <w:jc w:val="both"/>
        <w:rPr>
          <w:rFonts w:ascii="Arial" w:hAnsi="Arial" w:cs="Arial"/>
          <w:sz w:val="20"/>
        </w:rPr>
      </w:pPr>
    </w:p>
    <w:p w14:paraId="4A9F77A5" w14:textId="77777777" w:rsidR="00A50510" w:rsidRDefault="00A50510">
      <w:pPr>
        <w:jc w:val="both"/>
        <w:rPr>
          <w:rFonts w:ascii="Arial" w:hAnsi="Arial" w:cs="Arial"/>
          <w:sz w:val="20"/>
        </w:rPr>
      </w:pPr>
      <w:r>
        <w:rPr>
          <w:rFonts w:ascii="Arial" w:hAnsi="Arial" w:cs="Arial"/>
        </w:rPr>
        <w:t>Details and the type of dead weight carried (if any) must be noted on the Weight Certificate.</w:t>
      </w:r>
    </w:p>
    <w:p w14:paraId="562C75D1" w14:textId="77777777" w:rsidR="00A50510" w:rsidRDefault="00A50510">
      <w:pPr>
        <w:jc w:val="both"/>
        <w:rPr>
          <w:rFonts w:ascii="Arial" w:hAnsi="Arial" w:cs="Arial"/>
          <w:sz w:val="20"/>
        </w:rPr>
      </w:pPr>
    </w:p>
    <w:p w14:paraId="6C37CDDC" w14:textId="77777777" w:rsidR="00A50510" w:rsidRDefault="00A50510">
      <w:pPr>
        <w:jc w:val="both"/>
        <w:rPr>
          <w:rFonts w:ascii="Arial" w:hAnsi="Arial" w:cs="Arial"/>
          <w:sz w:val="20"/>
        </w:rPr>
      </w:pPr>
      <w:r>
        <w:rPr>
          <w:rFonts w:ascii="Arial" w:hAnsi="Arial" w:cs="Arial"/>
        </w:rPr>
        <w:t>Coxswains must carry their Weight Certificate with them at all times, and make it available for inspection if requested by a Race Official.</w:t>
      </w:r>
    </w:p>
    <w:p w14:paraId="664355AD" w14:textId="77777777" w:rsidR="00A50510" w:rsidRDefault="00A50510">
      <w:pPr>
        <w:jc w:val="both"/>
        <w:rPr>
          <w:rFonts w:ascii="Arial" w:hAnsi="Arial" w:cs="Arial"/>
          <w:sz w:val="20"/>
        </w:rPr>
      </w:pPr>
    </w:p>
    <w:p w14:paraId="563F5983" w14:textId="2FF6B243" w:rsidR="00A50510" w:rsidRDefault="00A50510">
      <w:pPr>
        <w:jc w:val="both"/>
        <w:rPr>
          <w:rFonts w:ascii="Arial" w:hAnsi="Arial" w:cs="Arial"/>
        </w:rPr>
      </w:pPr>
      <w:r>
        <w:rPr>
          <w:rFonts w:ascii="Arial" w:hAnsi="Arial" w:cs="Arial"/>
        </w:rPr>
        <w:t>Coxswains’ Weight Certificates must be checked, together with any dead weight and the manner of stowing such dead weight. Any dead weight must be carried as near to the Coxswain as possible, but not upon them, attached to them, or in such a position as to impede their exit f</w:t>
      </w:r>
      <w:r w:rsidR="00906AD0">
        <w:rPr>
          <w:rFonts w:ascii="Arial" w:hAnsi="Arial" w:cs="Arial"/>
        </w:rPr>
        <w:t>ro</w:t>
      </w:r>
      <w:r>
        <w:rPr>
          <w:rFonts w:ascii="Arial" w:hAnsi="Arial" w:cs="Arial"/>
        </w:rPr>
        <w:t>m the boat.</w:t>
      </w:r>
    </w:p>
    <w:p w14:paraId="1A965116" w14:textId="77777777" w:rsidR="00A50510" w:rsidRDefault="00A50510">
      <w:pPr>
        <w:jc w:val="both"/>
        <w:rPr>
          <w:rFonts w:ascii="Arial" w:hAnsi="Arial" w:cs="Arial"/>
        </w:rPr>
      </w:pPr>
    </w:p>
    <w:p w14:paraId="5163E285" w14:textId="77777777" w:rsidR="00A50510" w:rsidRDefault="00A50510">
      <w:pPr>
        <w:jc w:val="both"/>
        <w:rPr>
          <w:rFonts w:ascii="Arial" w:hAnsi="Arial" w:cs="Arial"/>
        </w:rPr>
      </w:pPr>
      <w:r>
        <w:rPr>
          <w:rFonts w:ascii="Arial" w:hAnsi="Arial" w:cs="Arial"/>
          <w:b/>
        </w:rPr>
        <w:t>The Course:</w:t>
      </w:r>
    </w:p>
    <w:p w14:paraId="2A33350C" w14:textId="77777777" w:rsidR="00A50510" w:rsidRDefault="00A50510">
      <w:pPr>
        <w:jc w:val="both"/>
        <w:rPr>
          <w:rFonts w:ascii="Arial" w:hAnsi="Arial" w:cs="Arial"/>
          <w:sz w:val="28"/>
          <w:szCs w:val="28"/>
          <w:u w:val="single"/>
        </w:rPr>
      </w:pPr>
      <w:r>
        <w:rPr>
          <w:rFonts w:ascii="Arial" w:hAnsi="Arial" w:cs="Arial"/>
        </w:rPr>
        <w:t>It is the Coxswains responsibility to familiarise themselves with the Course, Circulation Pattern and Hazards. Separate maps are provided, or can be found at Race Control.</w:t>
      </w:r>
    </w:p>
    <w:p w14:paraId="7DF4E37C" w14:textId="77777777" w:rsidR="00A50510" w:rsidRDefault="00A50510">
      <w:pPr>
        <w:pStyle w:val="BodyText"/>
        <w:rPr>
          <w:rFonts w:ascii="Arial" w:hAnsi="Arial" w:cs="Arial"/>
          <w:color w:val="auto"/>
          <w:sz w:val="28"/>
          <w:szCs w:val="28"/>
          <w:u w:val="single"/>
        </w:rPr>
      </w:pPr>
    </w:p>
    <w:p w14:paraId="44FB30F8" w14:textId="77777777" w:rsidR="00A50510" w:rsidRDefault="00A50510">
      <w:pPr>
        <w:pStyle w:val="BodyText"/>
        <w:rPr>
          <w:rFonts w:ascii="Arial" w:hAnsi="Arial" w:cs="Arial"/>
          <w:color w:val="auto"/>
          <w:sz w:val="28"/>
          <w:szCs w:val="28"/>
          <w:u w:val="single"/>
        </w:rPr>
      </w:pPr>
    </w:p>
    <w:p w14:paraId="1DA6542E" w14:textId="77777777" w:rsidR="00A50510" w:rsidRDefault="00A50510">
      <w:pPr>
        <w:pStyle w:val="BodyText"/>
        <w:rPr>
          <w:rFonts w:ascii="Arial" w:hAnsi="Arial" w:cs="Arial"/>
          <w:color w:val="auto"/>
          <w:sz w:val="28"/>
          <w:szCs w:val="28"/>
          <w:u w:val="single"/>
        </w:rPr>
      </w:pPr>
    </w:p>
    <w:p w14:paraId="3041E394" w14:textId="77777777" w:rsidR="00A50510" w:rsidRDefault="00A50510">
      <w:pPr>
        <w:sectPr w:rsidR="00A50510">
          <w:pgSz w:w="11906" w:h="16838"/>
          <w:pgMar w:top="1134" w:right="1134" w:bottom="1134" w:left="1134" w:header="720" w:footer="720" w:gutter="0"/>
          <w:cols w:space="720"/>
          <w:docGrid w:linePitch="600" w:charSpace="32768"/>
        </w:sectPr>
      </w:pPr>
    </w:p>
    <w:p w14:paraId="1F8C55E1" w14:textId="77777777" w:rsidR="00A50510" w:rsidRDefault="00A50510">
      <w:pPr>
        <w:pStyle w:val="BodyText"/>
        <w:rPr>
          <w:rFonts w:ascii="Arial" w:hAnsi="Arial" w:cs="Arial"/>
          <w:sz w:val="22"/>
        </w:rPr>
      </w:pPr>
      <w:r>
        <w:rPr>
          <w:rFonts w:ascii="Arial" w:hAnsi="Arial" w:cs="Arial"/>
          <w:color w:val="auto"/>
          <w:sz w:val="28"/>
          <w:szCs w:val="28"/>
          <w:u w:val="single"/>
        </w:rPr>
        <w:lastRenderedPageBreak/>
        <w:t>USEFUL INFORMATION</w:t>
      </w:r>
    </w:p>
    <w:p w14:paraId="722B00AE" w14:textId="77777777" w:rsidR="00A50510" w:rsidRDefault="00A50510">
      <w:pPr>
        <w:rPr>
          <w:rFonts w:ascii="Arial" w:hAnsi="Arial" w:cs="Arial"/>
          <w:sz w:val="22"/>
        </w:rPr>
      </w:pPr>
    </w:p>
    <w:p w14:paraId="42C6D796" w14:textId="77777777" w:rsidR="00A50510" w:rsidRDefault="00A50510">
      <w:pPr>
        <w:rPr>
          <w:rFonts w:ascii="Arial" w:hAnsi="Arial" w:cs="Arial"/>
          <w:sz w:val="8"/>
        </w:rPr>
      </w:pPr>
    </w:p>
    <w:p w14:paraId="6E1831B3" w14:textId="77777777" w:rsidR="00A50510" w:rsidRDefault="00A50510">
      <w:pPr>
        <w:rPr>
          <w:rFonts w:ascii="Arial" w:hAnsi="Arial" w:cs="Arial"/>
          <w:sz w:val="8"/>
        </w:rPr>
      </w:pPr>
    </w:p>
    <w:p w14:paraId="2B7C30B4" w14:textId="77777777" w:rsidR="00A50510" w:rsidRDefault="00A50510">
      <w:pPr>
        <w:rPr>
          <w:rFonts w:ascii="Arial" w:hAnsi="Arial" w:cs="Arial"/>
          <w:sz w:val="8"/>
        </w:rPr>
      </w:pPr>
      <w:r>
        <w:rPr>
          <w:rFonts w:ascii="Arial" w:hAnsi="Arial" w:cs="Arial"/>
        </w:rPr>
        <w:t>Public Telephone kiosks are situated:</w:t>
      </w:r>
    </w:p>
    <w:p w14:paraId="54E11D2A" w14:textId="77777777" w:rsidR="00A50510" w:rsidRDefault="00A50510">
      <w:pPr>
        <w:rPr>
          <w:rFonts w:ascii="Arial" w:hAnsi="Arial" w:cs="Arial"/>
          <w:sz w:val="8"/>
        </w:rPr>
      </w:pPr>
    </w:p>
    <w:p w14:paraId="2CC36A42" w14:textId="77777777" w:rsidR="00A50510" w:rsidRDefault="00A50510">
      <w:pPr>
        <w:numPr>
          <w:ilvl w:val="0"/>
          <w:numId w:val="3"/>
        </w:numPr>
        <w:spacing w:after="240"/>
        <w:rPr>
          <w:rFonts w:ascii="Arial" w:hAnsi="Arial" w:cs="Arial"/>
          <w:sz w:val="22"/>
        </w:rPr>
      </w:pPr>
      <w:r>
        <w:rPr>
          <w:rFonts w:ascii="Arial" w:hAnsi="Arial" w:cs="Arial"/>
          <w:sz w:val="22"/>
        </w:rPr>
        <w:t>(Approx. 470 metres): Turn RIGHT out of LRC driveway; follow Bridge Road over bridge. Telephone kiosk on corner of first left (after bridge), adjacent to park.</w:t>
      </w:r>
    </w:p>
    <w:p w14:paraId="2776BEA9" w14:textId="77777777" w:rsidR="00A50510" w:rsidRDefault="00A50510">
      <w:pPr>
        <w:numPr>
          <w:ilvl w:val="0"/>
          <w:numId w:val="3"/>
        </w:numPr>
      </w:pPr>
      <w:r>
        <w:rPr>
          <w:rFonts w:ascii="Arial" w:hAnsi="Arial" w:cs="Arial"/>
          <w:sz w:val="22"/>
        </w:rPr>
        <w:t>(Approx. 560 metres): Turn LEFT out of LRC driveway; uphill past roundabout; bear left towards Llandaff; across Village Green (no vehicles); past monument; bear right past Bishop’s Palace, towards shops; Telephone kiosk on right next to Post Office.</w:t>
      </w:r>
    </w:p>
    <w:p w14:paraId="11AF20A6" w14:textId="77777777" w:rsidR="00A50510" w:rsidRDefault="00A50510">
      <w:pPr>
        <w:pStyle w:val="Heading2"/>
      </w:pPr>
      <w:r>
        <w:rPr>
          <w:sz w:val="24"/>
          <w:szCs w:val="24"/>
        </w:rPr>
        <w:t>Useful Contacts</w:t>
      </w:r>
    </w:p>
    <w:p w14:paraId="31126E5D" w14:textId="77777777" w:rsidR="00A50510" w:rsidRDefault="00A50510">
      <w:pPr>
        <w:rPr>
          <w:rFonts w:ascii="Arial" w:hAnsi="Arial" w:cs="Arial"/>
        </w:rPr>
      </w:pPr>
    </w:p>
    <w:p w14:paraId="24AF6717" w14:textId="77777777" w:rsidR="00A50510" w:rsidRDefault="00A50510">
      <w:pPr>
        <w:tabs>
          <w:tab w:val="right" w:pos="4140"/>
          <w:tab w:val="left" w:pos="4860"/>
        </w:tabs>
        <w:rPr>
          <w:rFonts w:ascii="Arial" w:hAnsi="Arial" w:cs="Arial"/>
          <w:b/>
        </w:rPr>
      </w:pPr>
      <w:r>
        <w:rPr>
          <w:rFonts w:ascii="Arial" w:hAnsi="Arial" w:cs="Arial"/>
          <w:b/>
        </w:rPr>
        <w:tab/>
        <w:t>Emergency Services:</w:t>
      </w:r>
      <w:r>
        <w:rPr>
          <w:rFonts w:ascii="Arial" w:hAnsi="Arial" w:cs="Arial"/>
          <w:b/>
        </w:rPr>
        <w:tab/>
        <w:t>999</w:t>
      </w:r>
    </w:p>
    <w:p w14:paraId="2DE403A5" w14:textId="77777777" w:rsidR="00A50510" w:rsidRDefault="00A50510">
      <w:pPr>
        <w:tabs>
          <w:tab w:val="right" w:pos="4140"/>
          <w:tab w:val="left" w:pos="4860"/>
        </w:tabs>
        <w:rPr>
          <w:rFonts w:ascii="Arial" w:hAnsi="Arial" w:cs="Arial"/>
          <w:b/>
        </w:rPr>
      </w:pPr>
    </w:p>
    <w:p w14:paraId="20675237" w14:textId="77777777" w:rsidR="00A50510" w:rsidRDefault="00A50510">
      <w:pPr>
        <w:tabs>
          <w:tab w:val="right" w:pos="4140"/>
          <w:tab w:val="left" w:pos="4860"/>
        </w:tabs>
        <w:rPr>
          <w:rFonts w:ascii="Arial" w:hAnsi="Arial" w:cs="Arial"/>
          <w:b/>
        </w:rPr>
      </w:pPr>
      <w:r>
        <w:rPr>
          <w:rFonts w:ascii="Arial" w:hAnsi="Arial" w:cs="Arial"/>
          <w:b/>
        </w:rPr>
        <w:tab/>
        <w:t>Local Police:</w:t>
      </w:r>
      <w:r>
        <w:rPr>
          <w:rFonts w:ascii="Arial" w:hAnsi="Arial" w:cs="Arial"/>
          <w:b/>
        </w:rPr>
        <w:tab/>
        <w:t>029-2022</w:t>
      </w:r>
      <w:r w:rsidR="001B0C6A">
        <w:rPr>
          <w:rFonts w:ascii="Arial" w:hAnsi="Arial" w:cs="Arial"/>
          <w:b/>
        </w:rPr>
        <w:t xml:space="preserve"> </w:t>
      </w:r>
      <w:r>
        <w:rPr>
          <w:rFonts w:ascii="Arial" w:hAnsi="Arial" w:cs="Arial"/>
          <w:b/>
        </w:rPr>
        <w:t>2111</w:t>
      </w:r>
    </w:p>
    <w:p w14:paraId="62431CDC" w14:textId="77777777" w:rsidR="00A50510" w:rsidRDefault="00A50510">
      <w:pPr>
        <w:tabs>
          <w:tab w:val="right" w:pos="4140"/>
          <w:tab w:val="left" w:pos="4860"/>
        </w:tabs>
        <w:rPr>
          <w:rFonts w:ascii="Arial" w:hAnsi="Arial" w:cs="Arial"/>
          <w:b/>
        </w:rPr>
      </w:pPr>
    </w:p>
    <w:p w14:paraId="05C4D8CB" w14:textId="77777777" w:rsidR="00A50510" w:rsidRDefault="00A50510">
      <w:pPr>
        <w:tabs>
          <w:tab w:val="right" w:pos="4140"/>
          <w:tab w:val="left" w:pos="4860"/>
        </w:tabs>
        <w:rPr>
          <w:rFonts w:ascii="Arial" w:hAnsi="Arial" w:cs="Arial"/>
        </w:rPr>
      </w:pPr>
      <w:r>
        <w:rPr>
          <w:rFonts w:ascii="Arial" w:hAnsi="Arial" w:cs="Arial"/>
          <w:b/>
        </w:rPr>
        <w:tab/>
        <w:t>Accident &amp; Emergency:</w:t>
      </w:r>
      <w:r>
        <w:rPr>
          <w:rFonts w:ascii="Arial" w:hAnsi="Arial" w:cs="Arial"/>
          <w:b/>
        </w:rPr>
        <w:tab/>
        <w:t>029-2074</w:t>
      </w:r>
      <w:r w:rsidR="001B0C6A">
        <w:rPr>
          <w:rFonts w:ascii="Arial" w:hAnsi="Arial" w:cs="Arial"/>
          <w:b/>
        </w:rPr>
        <w:t xml:space="preserve"> </w:t>
      </w:r>
      <w:r>
        <w:rPr>
          <w:rFonts w:ascii="Arial" w:hAnsi="Arial" w:cs="Arial"/>
          <w:b/>
        </w:rPr>
        <w:t>8025</w:t>
      </w:r>
    </w:p>
    <w:p w14:paraId="6E5105ED" w14:textId="77777777" w:rsidR="00A50510" w:rsidRDefault="00A50510">
      <w:pPr>
        <w:rPr>
          <w:rFonts w:ascii="Arial" w:hAnsi="Arial" w:cs="Arial"/>
          <w:b/>
        </w:rPr>
      </w:pPr>
      <w:r>
        <w:rPr>
          <w:rFonts w:ascii="Arial" w:hAnsi="Arial" w:cs="Arial"/>
        </w:rPr>
        <w:t>(University Hospital, Heath Park, Cardiff)</w:t>
      </w:r>
    </w:p>
    <w:p w14:paraId="49E398E2" w14:textId="77777777" w:rsidR="00A50510" w:rsidRDefault="00A50510">
      <w:pPr>
        <w:tabs>
          <w:tab w:val="right" w:pos="4140"/>
          <w:tab w:val="left" w:pos="4860"/>
        </w:tabs>
        <w:rPr>
          <w:rFonts w:ascii="Arial" w:hAnsi="Arial" w:cs="Arial"/>
          <w:b/>
        </w:rPr>
      </w:pPr>
    </w:p>
    <w:p w14:paraId="70369198" w14:textId="77777777" w:rsidR="00A50510" w:rsidRDefault="00A50510">
      <w:pPr>
        <w:tabs>
          <w:tab w:val="right" w:pos="4140"/>
          <w:tab w:val="left" w:pos="4860"/>
        </w:tabs>
        <w:rPr>
          <w:rFonts w:ascii="Arial" w:hAnsi="Arial" w:cs="Arial"/>
          <w:b/>
        </w:rPr>
      </w:pPr>
      <w:r>
        <w:rPr>
          <w:rFonts w:ascii="Arial" w:hAnsi="Arial" w:cs="Arial"/>
          <w:b/>
        </w:rPr>
        <w:tab/>
        <w:t>Medical Advice (NHS Direct):</w:t>
      </w:r>
      <w:r>
        <w:rPr>
          <w:rFonts w:ascii="Arial" w:hAnsi="Arial" w:cs="Arial"/>
          <w:b/>
        </w:rPr>
        <w:tab/>
        <w:t>0845-4647</w:t>
      </w:r>
    </w:p>
    <w:p w14:paraId="16287F21" w14:textId="77777777" w:rsidR="00A50510" w:rsidRDefault="00A50510">
      <w:pPr>
        <w:tabs>
          <w:tab w:val="right" w:pos="4140"/>
          <w:tab w:val="left" w:pos="4860"/>
        </w:tabs>
        <w:rPr>
          <w:rFonts w:ascii="Arial" w:hAnsi="Arial" w:cs="Arial"/>
          <w:b/>
        </w:rPr>
      </w:pPr>
    </w:p>
    <w:p w14:paraId="4AF61CF6" w14:textId="77777777" w:rsidR="00A50510" w:rsidRDefault="00A50510">
      <w:pPr>
        <w:tabs>
          <w:tab w:val="right" w:pos="4140"/>
          <w:tab w:val="left" w:pos="4860"/>
        </w:tabs>
        <w:rPr>
          <w:rFonts w:ascii="Arial" w:hAnsi="Arial" w:cs="Arial"/>
          <w:b/>
        </w:rPr>
      </w:pPr>
      <w:r>
        <w:rPr>
          <w:rFonts w:ascii="Arial" w:hAnsi="Arial" w:cs="Arial"/>
          <w:b/>
        </w:rPr>
        <w:tab/>
        <w:t>Medical Aid:</w:t>
      </w:r>
      <w:r>
        <w:rPr>
          <w:rFonts w:ascii="Arial" w:hAnsi="Arial" w:cs="Arial"/>
          <w:b/>
        </w:rPr>
        <w:tab/>
        <w:t>Contact Race Control</w:t>
      </w:r>
    </w:p>
    <w:p w14:paraId="743EC551" w14:textId="77777777" w:rsidR="00A50510" w:rsidRDefault="00A50510">
      <w:pPr>
        <w:tabs>
          <w:tab w:val="right" w:pos="4140"/>
          <w:tab w:val="left" w:pos="4860"/>
        </w:tabs>
        <w:rPr>
          <w:rFonts w:ascii="Arial" w:hAnsi="Arial" w:cs="Arial"/>
        </w:rPr>
      </w:pPr>
      <w:r>
        <w:rPr>
          <w:rFonts w:ascii="Arial" w:hAnsi="Arial" w:cs="Arial"/>
          <w:b/>
        </w:rPr>
        <w:tab/>
      </w:r>
      <w:r>
        <w:rPr>
          <w:rFonts w:ascii="Arial" w:hAnsi="Arial" w:cs="Arial"/>
        </w:rPr>
        <w:t>(During Racing Hours Only)</w:t>
      </w:r>
    </w:p>
    <w:p w14:paraId="5BE93A62" w14:textId="77777777" w:rsidR="00A50510" w:rsidRDefault="00A50510">
      <w:pPr>
        <w:tabs>
          <w:tab w:val="right" w:pos="4140"/>
          <w:tab w:val="left" w:pos="4860"/>
        </w:tabs>
        <w:rPr>
          <w:rFonts w:ascii="Arial" w:hAnsi="Arial" w:cs="Arial"/>
        </w:rPr>
      </w:pPr>
    </w:p>
    <w:p w14:paraId="284FF1F4" w14:textId="10428606" w:rsidR="00A50510" w:rsidRDefault="00A50510">
      <w:pPr>
        <w:tabs>
          <w:tab w:val="right" w:pos="4140"/>
          <w:tab w:val="left" w:pos="4860"/>
        </w:tabs>
        <w:rPr>
          <w:rFonts w:ascii="Arial" w:hAnsi="Arial" w:cs="Arial"/>
        </w:rPr>
      </w:pPr>
      <w:r>
        <w:rPr>
          <w:rFonts w:ascii="Arial" w:hAnsi="Arial" w:cs="Arial"/>
        </w:rPr>
        <w:tab/>
      </w:r>
      <w:r>
        <w:rPr>
          <w:rFonts w:ascii="Arial" w:hAnsi="Arial" w:cs="Arial"/>
          <w:b/>
        </w:rPr>
        <w:t>Safety Advisor:</w:t>
      </w:r>
      <w:r>
        <w:rPr>
          <w:rFonts w:ascii="Arial" w:hAnsi="Arial" w:cs="Arial"/>
        </w:rPr>
        <w:tab/>
      </w:r>
      <w:r w:rsidR="00843E43">
        <w:rPr>
          <w:rFonts w:ascii="Arial" w:hAnsi="Arial" w:cs="Arial"/>
          <w:b/>
          <w:bCs/>
        </w:rPr>
        <w:t>Gareth Beech 0775 874 4894</w:t>
      </w:r>
    </w:p>
    <w:p w14:paraId="384BA73E" w14:textId="77777777" w:rsidR="00A50510" w:rsidRDefault="00A50510">
      <w:pPr>
        <w:tabs>
          <w:tab w:val="right" w:pos="4140"/>
          <w:tab w:val="left" w:pos="4860"/>
        </w:tabs>
        <w:rPr>
          <w:rFonts w:ascii="Arial" w:hAnsi="Arial" w:cs="Arial"/>
        </w:rPr>
      </w:pPr>
    </w:p>
    <w:p w14:paraId="51866F54" w14:textId="77777777" w:rsidR="00A50510" w:rsidRDefault="00A50510">
      <w:pPr>
        <w:jc w:val="both"/>
        <w:rPr>
          <w:rFonts w:ascii="Arial" w:hAnsi="Arial" w:cs="Arial"/>
          <w:b/>
        </w:rPr>
      </w:pPr>
      <w:r>
        <w:rPr>
          <w:rFonts w:ascii="Arial" w:hAnsi="Arial" w:cs="Arial"/>
          <w:b/>
        </w:rPr>
        <w:t>Llandaff Rowing Club Address:</w:t>
      </w:r>
    </w:p>
    <w:p w14:paraId="34B3F2EB" w14:textId="77777777" w:rsidR="00A50510" w:rsidRDefault="00A50510">
      <w:pPr>
        <w:jc w:val="both"/>
        <w:rPr>
          <w:rFonts w:ascii="Arial" w:hAnsi="Arial" w:cs="Arial"/>
          <w:b/>
        </w:rPr>
      </w:pPr>
    </w:p>
    <w:p w14:paraId="1532A546" w14:textId="77777777" w:rsidR="00A50510" w:rsidRDefault="00A50510">
      <w:pPr>
        <w:tabs>
          <w:tab w:val="left" w:pos="2160"/>
          <w:tab w:val="left" w:pos="4860"/>
        </w:tabs>
        <w:jc w:val="both"/>
        <w:rPr>
          <w:rFonts w:ascii="Arial" w:hAnsi="Arial" w:cs="Arial"/>
        </w:rPr>
      </w:pPr>
      <w:r>
        <w:rPr>
          <w:rFonts w:ascii="Arial" w:hAnsi="Arial" w:cs="Arial"/>
        </w:rPr>
        <w:t xml:space="preserve">Llandaff Rowing Club                               </w:t>
      </w:r>
      <w:r>
        <w:rPr>
          <w:rFonts w:ascii="Arial" w:hAnsi="Arial" w:cs="Arial"/>
        </w:rPr>
        <w:tab/>
      </w:r>
      <w:r>
        <w:rPr>
          <w:rFonts w:ascii="Arial" w:hAnsi="Arial" w:cs="Arial"/>
          <w:b/>
        </w:rPr>
        <w:t>029 2056</w:t>
      </w:r>
      <w:r w:rsidR="001B0C6A">
        <w:rPr>
          <w:rFonts w:ascii="Arial" w:hAnsi="Arial" w:cs="Arial"/>
          <w:b/>
        </w:rPr>
        <w:t xml:space="preserve"> </w:t>
      </w:r>
      <w:r>
        <w:rPr>
          <w:rFonts w:ascii="Arial" w:hAnsi="Arial" w:cs="Arial"/>
          <w:b/>
        </w:rPr>
        <w:t>6361</w:t>
      </w:r>
    </w:p>
    <w:p w14:paraId="227BA87D" w14:textId="77777777" w:rsidR="00A50510" w:rsidRDefault="00A50510">
      <w:pPr>
        <w:tabs>
          <w:tab w:val="left" w:pos="2160"/>
          <w:tab w:val="left" w:pos="5760"/>
        </w:tabs>
        <w:jc w:val="both"/>
        <w:rPr>
          <w:rFonts w:ascii="Arial" w:hAnsi="Arial" w:cs="Arial"/>
        </w:rPr>
      </w:pPr>
      <w:r>
        <w:rPr>
          <w:rFonts w:ascii="Arial" w:hAnsi="Arial" w:cs="Arial"/>
        </w:rPr>
        <w:t>Bridge Road</w:t>
      </w:r>
    </w:p>
    <w:p w14:paraId="6701FB7E" w14:textId="77777777" w:rsidR="00A50510" w:rsidRDefault="00A50510">
      <w:pPr>
        <w:tabs>
          <w:tab w:val="left" w:pos="2160"/>
        </w:tabs>
        <w:jc w:val="both"/>
        <w:rPr>
          <w:rFonts w:ascii="Arial" w:hAnsi="Arial" w:cs="Arial"/>
        </w:rPr>
      </w:pPr>
      <w:r>
        <w:rPr>
          <w:rFonts w:ascii="Arial" w:hAnsi="Arial" w:cs="Arial"/>
        </w:rPr>
        <w:t>Llandaff</w:t>
      </w:r>
    </w:p>
    <w:p w14:paraId="260843EE" w14:textId="77777777" w:rsidR="00A50510" w:rsidRDefault="00A50510">
      <w:pPr>
        <w:tabs>
          <w:tab w:val="left" w:pos="2160"/>
        </w:tabs>
        <w:jc w:val="both"/>
        <w:rPr>
          <w:rFonts w:ascii="Arial" w:hAnsi="Arial" w:cs="Arial"/>
        </w:rPr>
      </w:pPr>
      <w:r>
        <w:rPr>
          <w:rFonts w:ascii="Arial" w:hAnsi="Arial" w:cs="Arial"/>
        </w:rPr>
        <w:t>Cardiff,</w:t>
      </w:r>
    </w:p>
    <w:p w14:paraId="3CAC1A04" w14:textId="77777777" w:rsidR="00A50510" w:rsidRDefault="00A50510">
      <w:pPr>
        <w:tabs>
          <w:tab w:val="left" w:pos="2160"/>
        </w:tabs>
        <w:jc w:val="both"/>
        <w:rPr>
          <w:rFonts w:ascii="Arial" w:hAnsi="Arial" w:cs="Arial"/>
          <w:b/>
        </w:rPr>
      </w:pPr>
      <w:r>
        <w:rPr>
          <w:rFonts w:ascii="Arial" w:hAnsi="Arial" w:cs="Arial"/>
        </w:rPr>
        <w:t>CF5 2PT</w:t>
      </w:r>
    </w:p>
    <w:p w14:paraId="7D34F5C7" w14:textId="77777777" w:rsidR="00A50510" w:rsidRDefault="00A50510">
      <w:pPr>
        <w:tabs>
          <w:tab w:val="left" w:pos="2160"/>
        </w:tabs>
        <w:jc w:val="both"/>
        <w:rPr>
          <w:rFonts w:ascii="Arial" w:hAnsi="Arial" w:cs="Arial"/>
          <w:b/>
        </w:rPr>
      </w:pPr>
    </w:p>
    <w:p w14:paraId="40711ED0" w14:textId="148B7778" w:rsidR="00A50510" w:rsidRDefault="00A50510">
      <w:pPr>
        <w:rPr>
          <w:rFonts w:ascii="Arial" w:hAnsi="Arial" w:cs="Arial"/>
          <w:sz w:val="16"/>
        </w:rPr>
      </w:pPr>
      <w:r>
        <w:rPr>
          <w:rFonts w:ascii="Arial" w:hAnsi="Arial" w:cs="Arial"/>
          <w:b/>
        </w:rPr>
        <w:t>Water-Borne Diseases:</w:t>
      </w:r>
    </w:p>
    <w:p w14:paraId="0B4020A7" w14:textId="77777777" w:rsidR="00A50510" w:rsidRDefault="00A50510">
      <w:pPr>
        <w:rPr>
          <w:rFonts w:ascii="Arial" w:hAnsi="Arial" w:cs="Arial"/>
          <w:sz w:val="16"/>
        </w:rPr>
      </w:pPr>
    </w:p>
    <w:p w14:paraId="029E92C8" w14:textId="77777777" w:rsidR="00A50510" w:rsidRDefault="00A50510">
      <w:pPr>
        <w:pStyle w:val="BodyText"/>
        <w:tabs>
          <w:tab w:val="left" w:pos="2160"/>
        </w:tabs>
        <w:jc w:val="left"/>
        <w:rPr>
          <w:rFonts w:ascii="Arial" w:hAnsi="Arial" w:cs="Arial"/>
          <w:sz w:val="16"/>
        </w:rPr>
      </w:pPr>
      <w:r>
        <w:rPr>
          <w:rFonts w:ascii="Arial" w:hAnsi="Arial" w:cs="Arial"/>
          <w:b w:val="0"/>
          <w:color w:val="auto"/>
          <w:sz w:val="24"/>
          <w:szCs w:val="24"/>
        </w:rPr>
        <w:t>Whilst Llandaff is fortunate to have a fairly clean river, no river is pure enough to be ingested without giving</w:t>
      </w:r>
      <w:r>
        <w:rPr>
          <w:rFonts w:ascii="Arial" w:hAnsi="Arial" w:cs="Arial"/>
          <w:b w:val="0"/>
          <w:color w:val="auto"/>
        </w:rPr>
        <w:t xml:space="preserve"> </w:t>
      </w:r>
      <w:r>
        <w:rPr>
          <w:rFonts w:ascii="Arial" w:hAnsi="Arial" w:cs="Arial"/>
          <w:b w:val="0"/>
          <w:color w:val="auto"/>
          <w:sz w:val="24"/>
          <w:szCs w:val="24"/>
        </w:rPr>
        <w:t>thought to the possible effects and taking basic precautions:</w:t>
      </w:r>
    </w:p>
    <w:p w14:paraId="1D7B270A" w14:textId="77777777" w:rsidR="00A50510" w:rsidRDefault="00A50510">
      <w:pPr>
        <w:tabs>
          <w:tab w:val="left" w:pos="2160"/>
        </w:tabs>
        <w:rPr>
          <w:rFonts w:ascii="Arial" w:hAnsi="Arial" w:cs="Arial"/>
          <w:sz w:val="16"/>
        </w:rPr>
      </w:pPr>
    </w:p>
    <w:p w14:paraId="3B1F8EFC" w14:textId="77777777" w:rsidR="00A50510" w:rsidRDefault="00A50510">
      <w:pPr>
        <w:numPr>
          <w:ilvl w:val="0"/>
          <w:numId w:val="7"/>
        </w:numPr>
        <w:tabs>
          <w:tab w:val="left" w:pos="2160"/>
        </w:tabs>
        <w:rPr>
          <w:rFonts w:ascii="Arial" w:hAnsi="Arial" w:cs="Arial"/>
        </w:rPr>
      </w:pPr>
      <w:r>
        <w:rPr>
          <w:rFonts w:ascii="Arial" w:hAnsi="Arial" w:cs="Arial"/>
        </w:rPr>
        <w:t>Avoid unnecessary contact with river water;</w:t>
      </w:r>
    </w:p>
    <w:p w14:paraId="27CE2027" w14:textId="77777777" w:rsidR="00A50510" w:rsidRDefault="00A50510">
      <w:pPr>
        <w:numPr>
          <w:ilvl w:val="0"/>
          <w:numId w:val="7"/>
        </w:numPr>
        <w:tabs>
          <w:tab w:val="left" w:pos="2160"/>
        </w:tabs>
        <w:rPr>
          <w:rFonts w:ascii="Arial" w:hAnsi="Arial" w:cs="Arial"/>
        </w:rPr>
      </w:pPr>
      <w:r>
        <w:rPr>
          <w:rFonts w:ascii="Arial" w:hAnsi="Arial" w:cs="Arial"/>
        </w:rPr>
        <w:t>Keep mouth closed and avoid inhaling or swallowing river water;</w:t>
      </w:r>
    </w:p>
    <w:p w14:paraId="7D3BA59E" w14:textId="77777777" w:rsidR="00A50510" w:rsidRDefault="00A50510">
      <w:pPr>
        <w:numPr>
          <w:ilvl w:val="0"/>
          <w:numId w:val="7"/>
        </w:numPr>
        <w:tabs>
          <w:tab w:val="left" w:pos="2160"/>
        </w:tabs>
        <w:rPr>
          <w:rFonts w:ascii="Arial" w:hAnsi="Arial" w:cs="Arial"/>
        </w:rPr>
      </w:pPr>
      <w:r>
        <w:rPr>
          <w:rFonts w:ascii="Arial" w:hAnsi="Arial" w:cs="Arial"/>
        </w:rPr>
        <w:t>Cuts broken skin and blisters should be covered with a waterproof dressing;</w:t>
      </w:r>
    </w:p>
    <w:p w14:paraId="63131073" w14:textId="77777777" w:rsidR="00A50510" w:rsidRDefault="00A50510">
      <w:pPr>
        <w:numPr>
          <w:ilvl w:val="0"/>
          <w:numId w:val="11"/>
        </w:numPr>
        <w:tabs>
          <w:tab w:val="left" w:pos="2160"/>
        </w:tabs>
        <w:rPr>
          <w:rFonts w:ascii="Arial" w:hAnsi="Arial" w:cs="Arial"/>
        </w:rPr>
      </w:pPr>
      <w:r>
        <w:rPr>
          <w:rFonts w:ascii="Arial" w:hAnsi="Arial" w:cs="Arial"/>
        </w:rPr>
        <w:t>Use suitable footwear to protect feet from injury in the water;</w:t>
      </w:r>
    </w:p>
    <w:p w14:paraId="26EB1812" w14:textId="77777777" w:rsidR="00A50510" w:rsidRDefault="00A50510">
      <w:pPr>
        <w:numPr>
          <w:ilvl w:val="0"/>
          <w:numId w:val="19"/>
        </w:numPr>
        <w:tabs>
          <w:tab w:val="left" w:pos="2160"/>
        </w:tabs>
        <w:rPr>
          <w:rFonts w:ascii="Arial" w:hAnsi="Arial" w:cs="Arial"/>
        </w:rPr>
      </w:pPr>
      <w:r>
        <w:rPr>
          <w:rFonts w:ascii="Arial" w:hAnsi="Arial" w:cs="Arial"/>
        </w:rPr>
        <w:t>Shower after contact with the water;</w:t>
      </w:r>
    </w:p>
    <w:p w14:paraId="1EAC3334" w14:textId="77777777" w:rsidR="00A50510" w:rsidRDefault="00A50510">
      <w:pPr>
        <w:numPr>
          <w:ilvl w:val="0"/>
          <w:numId w:val="4"/>
        </w:numPr>
        <w:tabs>
          <w:tab w:val="left" w:pos="2160"/>
        </w:tabs>
        <w:rPr>
          <w:rFonts w:ascii="Arial" w:hAnsi="Arial" w:cs="Arial"/>
          <w:sz w:val="16"/>
        </w:rPr>
      </w:pPr>
      <w:r>
        <w:rPr>
          <w:rFonts w:ascii="Arial" w:hAnsi="Arial" w:cs="Arial"/>
        </w:rPr>
        <w:t>Always wash hands before eating or drinking.</w:t>
      </w:r>
    </w:p>
    <w:p w14:paraId="4F904CB7" w14:textId="77777777" w:rsidR="00A50510" w:rsidRDefault="00A50510">
      <w:pPr>
        <w:tabs>
          <w:tab w:val="left" w:pos="2160"/>
        </w:tabs>
        <w:rPr>
          <w:rFonts w:ascii="Arial" w:hAnsi="Arial" w:cs="Arial"/>
          <w:sz w:val="16"/>
        </w:rPr>
      </w:pPr>
    </w:p>
    <w:p w14:paraId="0EF7324A" w14:textId="77777777" w:rsidR="00A50510" w:rsidRDefault="00A50510">
      <w:pPr>
        <w:pStyle w:val="BodyText"/>
        <w:tabs>
          <w:tab w:val="left" w:pos="2160"/>
        </w:tabs>
        <w:jc w:val="left"/>
      </w:pPr>
      <w:r>
        <w:rPr>
          <w:rFonts w:ascii="Arial" w:hAnsi="Arial" w:cs="Arial"/>
          <w:b w:val="0"/>
          <w:color w:val="auto"/>
          <w:sz w:val="24"/>
        </w:rPr>
        <w:t>If ‘flu like or other unusual symptoms develop up to 3 weeks after contact with river water you should contact your doctor for further advice.</w:t>
      </w:r>
    </w:p>
    <w:sectPr w:rsidR="00A50510">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DC55F" w14:textId="77777777" w:rsidR="000F3B45" w:rsidRDefault="000F3B45" w:rsidP="00D47220">
      <w:r>
        <w:separator/>
      </w:r>
    </w:p>
  </w:endnote>
  <w:endnote w:type="continuationSeparator" w:id="0">
    <w:p w14:paraId="7BA02D65" w14:textId="77777777" w:rsidR="000F3B45" w:rsidRDefault="000F3B45" w:rsidP="00D47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F8B" w14:textId="77777777" w:rsidR="00D47220" w:rsidRDefault="00D47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5EE" w14:textId="77777777" w:rsidR="00D47220" w:rsidRDefault="00D472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A41" w14:textId="77777777" w:rsidR="00D47220" w:rsidRDefault="00D4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D3268" w14:textId="77777777" w:rsidR="000F3B45" w:rsidRDefault="000F3B45" w:rsidP="00D47220">
      <w:r>
        <w:separator/>
      </w:r>
    </w:p>
  </w:footnote>
  <w:footnote w:type="continuationSeparator" w:id="0">
    <w:p w14:paraId="6222CCBA" w14:textId="77777777" w:rsidR="000F3B45" w:rsidRDefault="000F3B45" w:rsidP="00D47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701D" w14:textId="77777777" w:rsidR="00D47220" w:rsidRDefault="00D47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1CD3" w14:textId="77777777" w:rsidR="00D47220" w:rsidRDefault="00D47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BBB2" w14:textId="77777777" w:rsidR="00D47220" w:rsidRDefault="00D4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ascii="Arial" w:hAnsi="Arial" w:cs="Arial" w:hint="default"/>
        <w:b w:val="0"/>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720" w:hanging="360"/>
      </w:pPr>
      <w:rPr>
        <w:rFonts w:ascii="Arial" w:hAnsi="Arial" w:cs="Aria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720"/>
      </w:pPr>
      <w:rPr>
        <w:rFonts w:hint="default"/>
      </w:rPr>
    </w:lvl>
  </w:abstractNum>
  <w:abstractNum w:abstractNumId="3" w15:restartNumberingAfterBreak="0">
    <w:nsid w:val="00000004"/>
    <w:multiLevelType w:val="singleLevel"/>
    <w:tmpl w:val="DD824E9E"/>
    <w:name w:val="WW8Num4"/>
    <w:lvl w:ilvl="0">
      <w:start w:val="1"/>
      <w:numFmt w:val="bullet"/>
      <w:lvlText w:val=""/>
      <w:lvlJc w:val="left"/>
      <w:pPr>
        <w:tabs>
          <w:tab w:val="num" w:pos="360"/>
        </w:tabs>
        <w:ind w:left="360" w:hanging="360"/>
      </w:pPr>
      <w:rPr>
        <w:rFonts w:ascii="Symbol" w:hAnsi="Symbol"/>
        <w:b/>
        <w:i w:val="0"/>
        <w:sz w:val="24"/>
        <w:szCs w:val="24"/>
      </w:rPr>
    </w:lvl>
  </w:abstractNum>
  <w:abstractNum w:abstractNumId="4" w15:restartNumberingAfterBreak="0">
    <w:nsid w:val="00000005"/>
    <w:multiLevelType w:val="singleLevel"/>
    <w:tmpl w:val="85C41C66"/>
    <w:name w:val="WW8Num5"/>
    <w:lvl w:ilvl="0">
      <w:start w:val="1"/>
      <w:numFmt w:val="lowerLetter"/>
      <w:lvlText w:val="(%1)"/>
      <w:lvlJc w:val="left"/>
      <w:pPr>
        <w:tabs>
          <w:tab w:val="num" w:pos="720"/>
        </w:tabs>
        <w:ind w:left="720" w:hanging="360"/>
      </w:pPr>
      <w:rPr>
        <w:rFonts w:ascii="Arial" w:hAnsi="Arial" w:cs="Symbol" w:hint="default"/>
        <w:sz w:val="24"/>
        <w:szCs w:val="24"/>
        <w:lang w:val="en-US"/>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ascii="Arial" w:hAnsi="Arial" w:cs="Aria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hint="default"/>
        <w:b w:val="0"/>
      </w:rPr>
    </w:lvl>
  </w:abstractNum>
  <w:abstractNum w:abstractNumId="7" w15:restartNumberingAfterBreak="0">
    <w:nsid w:val="00000008"/>
    <w:multiLevelType w:val="singleLevel"/>
    <w:tmpl w:val="F1A27FCC"/>
    <w:name w:val="WW8Num8"/>
    <w:lvl w:ilvl="0">
      <w:start w:val="1"/>
      <w:numFmt w:val="lowerLetter"/>
      <w:lvlText w:val="(%1)"/>
      <w:lvlJc w:val="left"/>
      <w:pPr>
        <w:tabs>
          <w:tab w:val="num" w:pos="720"/>
        </w:tabs>
        <w:ind w:left="720" w:hanging="360"/>
      </w:pPr>
      <w:rPr>
        <w:rFonts w:ascii="Arial" w:hAnsi="Arial" w:cs="Arial" w:hint="default"/>
        <w:sz w:val="20"/>
        <w:szCs w:val="24"/>
      </w:rPr>
    </w:lvl>
  </w:abstractNum>
  <w:abstractNum w:abstractNumId="8" w15:restartNumberingAfterBreak="0">
    <w:nsid w:val="00000009"/>
    <w:multiLevelType w:val="singleLevel"/>
    <w:tmpl w:val="8E8C1C8E"/>
    <w:name w:val="WW8Num9"/>
    <w:lvl w:ilvl="0">
      <w:start w:val="1"/>
      <w:numFmt w:val="lowerLetter"/>
      <w:lvlText w:val="(%1)"/>
      <w:lvlJc w:val="left"/>
      <w:pPr>
        <w:tabs>
          <w:tab w:val="num" w:pos="720"/>
        </w:tabs>
        <w:ind w:left="720" w:hanging="360"/>
      </w:pPr>
      <w:rPr>
        <w:rFonts w:hint="default"/>
        <w:b w:val="0"/>
        <w:bCs/>
      </w:rPr>
    </w:lvl>
  </w:abstractNum>
  <w:abstractNum w:abstractNumId="9" w15:restartNumberingAfterBreak="0">
    <w:nsid w:val="0000000A"/>
    <w:multiLevelType w:val="singleLevel"/>
    <w:tmpl w:val="983498D6"/>
    <w:name w:val="WW8Num10"/>
    <w:lvl w:ilvl="0">
      <w:start w:val="1"/>
      <w:numFmt w:val="lowerLetter"/>
      <w:lvlText w:val="(%1)"/>
      <w:lvlJc w:val="left"/>
      <w:pPr>
        <w:tabs>
          <w:tab w:val="num" w:pos="0"/>
        </w:tabs>
        <w:ind w:left="1260" w:hanging="360"/>
      </w:pPr>
      <w:rPr>
        <w:rFonts w:ascii="Arial" w:hAnsi="Arial" w:cs="Arial" w:hint="default"/>
        <w:b w:val="0"/>
        <w:sz w:val="24"/>
        <w:szCs w:val="24"/>
        <w:lang w:val="en-US"/>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720"/>
        </w:tabs>
        <w:ind w:left="720" w:hanging="360"/>
      </w:pPr>
      <w:rPr>
        <w:rFonts w:hint="default"/>
      </w:rPr>
    </w:lvl>
  </w:abstractNum>
  <w:abstractNum w:abstractNumId="12" w15:restartNumberingAfterBreak="0">
    <w:nsid w:val="0000000D"/>
    <w:multiLevelType w:val="singleLevel"/>
    <w:tmpl w:val="53740C62"/>
    <w:name w:val="WW8Num13"/>
    <w:lvl w:ilvl="0">
      <w:start w:val="1"/>
      <w:numFmt w:val="decimal"/>
      <w:lvlText w:val="%1."/>
      <w:lvlJc w:val="left"/>
      <w:pPr>
        <w:tabs>
          <w:tab w:val="num" w:pos="900"/>
        </w:tabs>
        <w:ind w:left="900" w:hanging="360"/>
      </w:pPr>
      <w:rPr>
        <w:rFonts w:ascii="Arial" w:hAnsi="Arial" w:cs="Arial" w:hint="default"/>
        <w:b/>
      </w:rPr>
    </w:lvl>
  </w:abstractNum>
  <w:abstractNum w:abstractNumId="13" w15:restartNumberingAfterBreak="0">
    <w:nsid w:val="0000000E"/>
    <w:multiLevelType w:val="singleLevel"/>
    <w:tmpl w:val="0000000E"/>
    <w:name w:val="WW8Num14"/>
    <w:lvl w:ilvl="0">
      <w:start w:val="1"/>
      <w:numFmt w:val="lowerLetter"/>
      <w:lvlText w:val="(%1)"/>
      <w:lvlJc w:val="left"/>
      <w:pPr>
        <w:tabs>
          <w:tab w:val="num" w:pos="720"/>
        </w:tabs>
        <w:ind w:left="720" w:hanging="360"/>
      </w:pPr>
      <w:rPr>
        <w:rFonts w:ascii="Arial" w:hAnsi="Arial" w:cs="Arial" w:hint="default"/>
        <w:bCs/>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720"/>
        </w:tabs>
        <w:ind w:left="720" w:hanging="360"/>
      </w:pPr>
    </w:lvl>
  </w:abstractNum>
  <w:abstractNum w:abstractNumId="15" w15:restartNumberingAfterBreak="0">
    <w:nsid w:val="00000010"/>
    <w:multiLevelType w:val="singleLevel"/>
    <w:tmpl w:val="00000010"/>
    <w:name w:val="WW8Num16"/>
    <w:lvl w:ilvl="0">
      <w:start w:val="1"/>
      <w:numFmt w:val="lowerLetter"/>
      <w:lvlText w:val="(%1)"/>
      <w:lvlJc w:val="left"/>
      <w:pPr>
        <w:tabs>
          <w:tab w:val="num" w:pos="720"/>
        </w:tabs>
        <w:ind w:left="720" w:hanging="360"/>
      </w:pPr>
      <w:rPr>
        <w:rFonts w:ascii="Arial" w:hAnsi="Arial" w:cs="Arial" w:hint="default"/>
      </w:rPr>
    </w:lvl>
  </w:abstractNum>
  <w:abstractNum w:abstractNumId="16" w15:restartNumberingAfterBreak="0">
    <w:nsid w:val="00000011"/>
    <w:multiLevelType w:val="singleLevel"/>
    <w:tmpl w:val="00000011"/>
    <w:name w:val="WW8Num17"/>
    <w:lvl w:ilvl="0">
      <w:start w:val="1"/>
      <w:numFmt w:val="decimal"/>
      <w:lvlText w:val="%1."/>
      <w:lvlJc w:val="left"/>
      <w:pPr>
        <w:tabs>
          <w:tab w:val="num" w:pos="360"/>
        </w:tabs>
        <w:ind w:left="3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lowerLetter"/>
      <w:lvlText w:val="(%1)"/>
      <w:lvlJc w:val="left"/>
      <w:pPr>
        <w:tabs>
          <w:tab w:val="num" w:pos="720"/>
        </w:tabs>
        <w:ind w:left="720" w:hanging="360"/>
      </w:pPr>
      <w:rPr>
        <w:rFonts w:ascii="Arial" w:hAnsi="Arial" w:cs="Arial"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360"/>
        </w:tabs>
        <w:ind w:left="360" w:hanging="360"/>
      </w:pPr>
      <w:rPr>
        <w:rFonts w:ascii="Symbol" w:hAnsi="Symbol" w:cs="Arial" w:hint="default"/>
        <w:b/>
      </w:rPr>
    </w:lvl>
  </w:abstractNum>
  <w:num w:numId="1" w16cid:durableId="231433010">
    <w:abstractNumId w:val="0"/>
  </w:num>
  <w:num w:numId="2" w16cid:durableId="1180045581">
    <w:abstractNumId w:val="1"/>
  </w:num>
  <w:num w:numId="3" w16cid:durableId="1416515202">
    <w:abstractNumId w:val="2"/>
  </w:num>
  <w:num w:numId="4" w16cid:durableId="366561385">
    <w:abstractNumId w:val="3"/>
  </w:num>
  <w:num w:numId="5" w16cid:durableId="698894411">
    <w:abstractNumId w:val="4"/>
  </w:num>
  <w:num w:numId="6" w16cid:durableId="934553074">
    <w:abstractNumId w:val="5"/>
  </w:num>
  <w:num w:numId="7" w16cid:durableId="1636175325">
    <w:abstractNumId w:val="6"/>
  </w:num>
  <w:num w:numId="8" w16cid:durableId="348796048">
    <w:abstractNumId w:val="7"/>
  </w:num>
  <w:num w:numId="9" w16cid:durableId="635993140">
    <w:abstractNumId w:val="8"/>
  </w:num>
  <w:num w:numId="10" w16cid:durableId="1028145364">
    <w:abstractNumId w:val="9"/>
  </w:num>
  <w:num w:numId="11" w16cid:durableId="1463770834">
    <w:abstractNumId w:val="10"/>
  </w:num>
  <w:num w:numId="12" w16cid:durableId="1485662414">
    <w:abstractNumId w:val="11"/>
  </w:num>
  <w:num w:numId="13" w16cid:durableId="2020345767">
    <w:abstractNumId w:val="12"/>
  </w:num>
  <w:num w:numId="14" w16cid:durableId="1352605808">
    <w:abstractNumId w:val="13"/>
  </w:num>
  <w:num w:numId="15" w16cid:durableId="530610527">
    <w:abstractNumId w:val="14"/>
  </w:num>
  <w:num w:numId="16" w16cid:durableId="2081635588">
    <w:abstractNumId w:val="15"/>
  </w:num>
  <w:num w:numId="17" w16cid:durableId="280232745">
    <w:abstractNumId w:val="16"/>
  </w:num>
  <w:num w:numId="18" w16cid:durableId="1690447161">
    <w:abstractNumId w:val="17"/>
  </w:num>
  <w:num w:numId="19" w16cid:durableId="6403532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FDA"/>
    <w:rsid w:val="000000B0"/>
    <w:rsid w:val="000543B2"/>
    <w:rsid w:val="000919C2"/>
    <w:rsid w:val="000F3B45"/>
    <w:rsid w:val="001575D2"/>
    <w:rsid w:val="00164FA0"/>
    <w:rsid w:val="001B0C6A"/>
    <w:rsid w:val="001B5037"/>
    <w:rsid w:val="0020599D"/>
    <w:rsid w:val="00213A8E"/>
    <w:rsid w:val="00233F67"/>
    <w:rsid w:val="00381AE4"/>
    <w:rsid w:val="00424BF0"/>
    <w:rsid w:val="00426FBF"/>
    <w:rsid w:val="00495FD9"/>
    <w:rsid w:val="00554C4A"/>
    <w:rsid w:val="005573BD"/>
    <w:rsid w:val="006B0789"/>
    <w:rsid w:val="00811D63"/>
    <w:rsid w:val="00843E43"/>
    <w:rsid w:val="0086067C"/>
    <w:rsid w:val="00906AD0"/>
    <w:rsid w:val="0092708E"/>
    <w:rsid w:val="009C1B6D"/>
    <w:rsid w:val="00A50510"/>
    <w:rsid w:val="00AF70DF"/>
    <w:rsid w:val="00B41FDA"/>
    <w:rsid w:val="00D47220"/>
    <w:rsid w:val="00E21399"/>
    <w:rsid w:val="00EA6C97"/>
    <w:rsid w:val="00EB335B"/>
    <w:rsid w:val="00EC1083"/>
    <w:rsid w:val="00F3276B"/>
    <w:rsid w:val="00F55A68"/>
    <w:rsid w:val="00FF0441"/>
    <w:rsid w:val="56C642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F5651A6"/>
  <w15:chartTrackingRefBased/>
  <w15:docId w15:val="{9B272E23-6C3F-4C8F-9E01-AE3A2DE9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outlineLvl w:val="0"/>
    </w:pPr>
    <w:rPr>
      <w:rFonts w:ascii="Arial" w:hAnsi="Arial" w:cs="Arial"/>
      <w:b/>
      <w:sz w:val="20"/>
      <w:szCs w:val="20"/>
      <w:lang w:val="en-US"/>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ascii="Arial" w:hAnsi="Arial" w:cs="Arial"/>
      <w:b/>
      <w:sz w:val="40"/>
      <w:szCs w:val="20"/>
      <w:lang w:val="en-US"/>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hint="default"/>
      <w:b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rPr>
  </w:style>
  <w:style w:type="character" w:customStyle="1" w:styleId="WW8Num3z0">
    <w:name w:val="WW8Num3z0"/>
    <w:rPr>
      <w:rFonts w:hint="default"/>
    </w:rPr>
  </w:style>
  <w:style w:type="character" w:customStyle="1" w:styleId="WW8Num4z0">
    <w:name w:val="WW8Num4z0"/>
    <w:rPr>
      <w:b/>
      <w:i w:val="0"/>
      <w:sz w:val="16"/>
    </w:rPr>
  </w:style>
  <w:style w:type="character" w:customStyle="1" w:styleId="WW8Num5z0">
    <w:name w:val="WW8Num5z0"/>
    <w:rPr>
      <w:rFonts w:ascii="Symbol" w:hAnsi="Symbol" w:cs="Symbol" w:hint="default"/>
      <w:lang w:val="en-US"/>
    </w:rPr>
  </w:style>
  <w:style w:type="character" w:customStyle="1" w:styleId="WW8Num6z0">
    <w:name w:val="WW8Num6z0"/>
    <w:rPr>
      <w:rFonts w:ascii="Arial" w:hAnsi="Arial" w:cs="Arial" w:hint="default"/>
    </w:rPr>
  </w:style>
  <w:style w:type="character" w:customStyle="1" w:styleId="WW8Num7z0">
    <w:name w:val="WW8Num7z0"/>
    <w:rPr>
      <w:rFonts w:hint="default"/>
      <w:b w:val="0"/>
    </w:rPr>
  </w:style>
  <w:style w:type="character" w:customStyle="1" w:styleId="WW8Num8z0">
    <w:name w:val="WW8Num8z0"/>
    <w:rPr>
      <w:rFonts w:ascii="Symbol" w:hAnsi="Symbol" w:cs="Symbol" w:hint="default"/>
      <w:sz w:val="20"/>
    </w:rPr>
  </w:style>
  <w:style w:type="character" w:customStyle="1" w:styleId="WW8Num9z0">
    <w:name w:val="WW8Num9z0"/>
    <w:rPr>
      <w:rFonts w:hint="default"/>
      <w:b/>
    </w:rPr>
  </w:style>
  <w:style w:type="character" w:customStyle="1" w:styleId="WW8Num10z0">
    <w:name w:val="WW8Num10z0"/>
    <w:rPr>
      <w:rFonts w:ascii="Arial" w:hAnsi="Arial" w:cs="Arial" w:hint="default"/>
      <w:lang w:val="en-US"/>
    </w:rPr>
  </w:style>
  <w:style w:type="character" w:customStyle="1" w:styleId="WW8Num11z0">
    <w:name w:val="WW8Num11z0"/>
    <w:rPr>
      <w:rFonts w:ascii="Symbol" w:hAnsi="Symbol" w:cs="Symbol" w:hint="default"/>
    </w:rPr>
  </w:style>
  <w:style w:type="character" w:customStyle="1" w:styleId="WW8Num12z0">
    <w:name w:val="WW8Num12z0"/>
    <w:rPr>
      <w:rFonts w:hint="default"/>
    </w:rPr>
  </w:style>
  <w:style w:type="character" w:customStyle="1" w:styleId="WW8Num13z0">
    <w:name w:val="WW8Num13z0"/>
    <w:rPr>
      <w:rFonts w:ascii="Arial" w:hAnsi="Arial" w:cs="Arial" w:hint="default"/>
    </w:rPr>
  </w:style>
  <w:style w:type="character" w:customStyle="1" w:styleId="WW8Num14z0">
    <w:name w:val="WW8Num14z0"/>
    <w:rPr>
      <w:rFonts w:ascii="Arial" w:hAnsi="Arial" w:cs="Arial" w:hint="default"/>
      <w:bCs/>
    </w:rPr>
  </w:style>
  <w:style w:type="character" w:customStyle="1" w:styleId="WW8Num15z0">
    <w:name w:val="WW8Num15z0"/>
  </w:style>
  <w:style w:type="character" w:customStyle="1" w:styleId="WW8Num16z0">
    <w:name w:val="WW8Num16z0"/>
    <w:rPr>
      <w:rFonts w:ascii="Arial" w:hAnsi="Arial" w:cs="Arial" w:hint="default"/>
    </w:rPr>
  </w:style>
  <w:style w:type="character" w:customStyle="1" w:styleId="WW8Num17z0">
    <w:name w:val="WW8Num17z0"/>
    <w:rPr>
      <w:rFonts w:ascii="Symbol" w:hAnsi="Symbol" w:cs="Symbol" w:hint="default"/>
    </w:rPr>
  </w:style>
  <w:style w:type="character" w:customStyle="1" w:styleId="WW8Num18z0">
    <w:name w:val="WW8Num18z0"/>
    <w:rPr>
      <w:rFonts w:ascii="Arial" w:hAnsi="Arial" w:cs="Arial" w:hint="default"/>
    </w:rPr>
  </w:style>
  <w:style w:type="character" w:customStyle="1" w:styleId="WW8Num19z0">
    <w:name w:val="WW8Num19z0"/>
    <w:rPr>
      <w:rFonts w:ascii="Arial" w:hAnsi="Arial" w:cs="Arial" w:hint="default"/>
      <w:b/>
    </w:rPr>
  </w:style>
  <w:style w:type="character" w:customStyle="1" w:styleId="DefaultParagraphFont0">
    <w:name w:val="Default Paragraph Font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hAnsi="Courier New" w:cs="Times New Roman" w:hint="default"/>
      <w:sz w:val="20"/>
    </w:rPr>
  </w:style>
  <w:style w:type="character" w:customStyle="1" w:styleId="WW8Num8z2">
    <w:name w:val="WW8Num8z2"/>
    <w:rPr>
      <w:rFonts w:ascii="Wingdings" w:hAnsi="Wingdings" w:cs="Wingdings" w:hint="default"/>
      <w:sz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hAnsi="Arial" w:cs="Arial"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hAnsi="Arial" w:cs="Arial"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hAnsi="Arial" w:cs="Arial"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hAnsi="Arial" w:cs="Arial"/>
      <w:b/>
      <w:i w:val="0"/>
      <w:sz w:val="32"/>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DefaultParagraphFont">
    <w:name w:val="WW-Default Paragraph Font"/>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WW-DefaultParagraphFont"/>
  </w:style>
  <w:style w:type="character" w:customStyle="1" w:styleId="CommentSubjectChar">
    <w:name w:val="Comment Subject Char"/>
    <w:rPr>
      <w:b/>
      <w:bCs/>
    </w:rPr>
  </w:style>
  <w:style w:type="character" w:styleId="Hyperlink">
    <w:name w:val="Hyperlink"/>
    <w:rPr>
      <w:strike w:val="0"/>
      <w:dstrike w:val="0"/>
      <w:color w:val="0072C6"/>
      <w:u w:val="none"/>
    </w:rPr>
  </w:style>
  <w:style w:type="character" w:styleId="FollowedHyperlink">
    <w:name w:val="FollowedHyperlink"/>
    <w:rPr>
      <w:color w:val="800080"/>
      <w:u w:val="single"/>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jc w:val="center"/>
    </w:pPr>
    <w:rPr>
      <w:b/>
      <w:color w:val="FF0000"/>
      <w:sz w:val="48"/>
      <w:szCs w:val="20"/>
      <w:lang w:val="en-US"/>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BodyText2">
    <w:name w:val="Body Text 2"/>
    <w:basedOn w:val="Normal"/>
    <w:pPr>
      <w:spacing w:after="120" w:line="480" w:lineRule="auto"/>
    </w:pPr>
  </w:style>
  <w:style w:type="paragraph" w:styleId="Header">
    <w:name w:val="header"/>
    <w:basedOn w:val="Normal"/>
    <w:pPr>
      <w:tabs>
        <w:tab w:val="center" w:pos="4320"/>
        <w:tab w:val="right" w:pos="8640"/>
      </w:tabs>
    </w:pPr>
    <w:rPr>
      <w:rFonts w:ascii="Arial" w:hAnsi="Arial" w:cs="Arial"/>
      <w:szCs w:val="20"/>
      <w:lang w:val="en-US"/>
    </w:rPr>
  </w:style>
  <w:style w:type="paragraph" w:styleId="Footer">
    <w:name w:val="footer"/>
    <w:basedOn w:val="Normal"/>
    <w:pPr>
      <w:tabs>
        <w:tab w:val="center" w:pos="4513"/>
        <w:tab w:val="right" w:pos="9026"/>
      </w:tabs>
    </w:pPr>
    <w:rPr>
      <w:lang w:val="x-none"/>
    </w:rPr>
  </w:style>
  <w:style w:type="paragraph" w:styleId="CommentText">
    <w:name w:val="annotation text"/>
    <w:basedOn w:val="Normal"/>
    <w:rPr>
      <w:sz w:val="20"/>
      <w:szCs w:val="20"/>
    </w:rPr>
  </w:style>
  <w:style w:type="paragraph" w:styleId="CommentSubject">
    <w:name w:val="annotation subject"/>
    <w:basedOn w:val="CommentText"/>
    <w:next w:val="CommentText"/>
    <w:rPr>
      <w:b/>
      <w:bCs/>
      <w:lang w:val="x-none"/>
    </w:rPr>
  </w:style>
  <w:style w:type="paragraph" w:styleId="Revision">
    <w:name w:val="Revision"/>
    <w:hidden/>
    <w:uiPriority w:val="99"/>
    <w:semiHidden/>
    <w:rsid w:val="00811D63"/>
    <w:rPr>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8</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LLANDAFF ROWING CLUB</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LLANDAFF ROWING CLUB</dc:title>
  <dc:subject/>
  <dc:creator>Roy Nicholls</dc:creator>
  <cp:keywords/>
  <cp:lastModifiedBy>GARETH BEECH</cp:lastModifiedBy>
  <cp:revision>15</cp:revision>
  <cp:lastPrinted>2018-03-22T17:07:00Z</cp:lastPrinted>
  <dcterms:created xsi:type="dcterms:W3CDTF">2023-07-01T08:55:00Z</dcterms:created>
  <dcterms:modified xsi:type="dcterms:W3CDTF">2025-06-18T07:21:00Z</dcterms:modified>
</cp:coreProperties>
</file>